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7DF52" w14:textId="4ED267BD" w:rsidR="0069581E" w:rsidRDefault="005F7508">
      <w:pPr>
        <w:rPr>
          <w:rFonts w:ascii="Segoe UI" w:hAnsi="Segoe UI" w:cs="Segoe UI"/>
          <w:sz w:val="24"/>
          <w:szCs w:val="24"/>
        </w:rPr>
      </w:pPr>
      <w:r>
        <w:rPr>
          <w:rFonts w:ascii="Segoe UI" w:hAnsi="Segoe UI" w:cs="Segoe UI"/>
          <w:noProof/>
          <w:sz w:val="24"/>
          <w:szCs w:val="24"/>
        </w:rPr>
        <mc:AlternateContent>
          <mc:Choice Requires="wpg">
            <w:drawing>
              <wp:anchor distT="0" distB="0" distL="114300" distR="114300" simplePos="0" relativeHeight="251646964" behindDoc="0" locked="0" layoutInCell="1" allowOverlap="1" wp14:anchorId="1298F58F" wp14:editId="7326BBD7">
                <wp:simplePos x="0" y="0"/>
                <wp:positionH relativeFrom="margin">
                  <wp:align>center</wp:align>
                </wp:positionH>
                <wp:positionV relativeFrom="paragraph">
                  <wp:posOffset>-1187450</wp:posOffset>
                </wp:positionV>
                <wp:extent cx="14926686" cy="10473242"/>
                <wp:effectExtent l="0" t="1981200" r="0" b="1395095"/>
                <wp:wrapNone/>
                <wp:docPr id="28" name="Group 28"/>
                <wp:cNvGraphicFramePr/>
                <a:graphic xmlns:a="http://schemas.openxmlformats.org/drawingml/2006/main">
                  <a:graphicData uri="http://schemas.microsoft.com/office/word/2010/wordprocessingGroup">
                    <wpg:wgp>
                      <wpg:cNvGrpSpPr/>
                      <wpg:grpSpPr>
                        <a:xfrm>
                          <a:off x="0" y="0"/>
                          <a:ext cx="14926686" cy="10473242"/>
                          <a:chOff x="0" y="0"/>
                          <a:chExt cx="14926686" cy="10473242"/>
                        </a:xfrm>
                      </wpg:grpSpPr>
                      <wps:wsp>
                        <wps:cNvPr id="26" name="Rectangle 26"/>
                        <wps:cNvSpPr/>
                        <wps:spPr>
                          <a:xfrm rot="19712507">
                            <a:off x="5677469" y="9004679"/>
                            <a:ext cx="7762240" cy="181017"/>
                          </a:xfrm>
                          <a:prstGeom prst="rect">
                            <a:avLst/>
                          </a:prstGeom>
                          <a:solidFill>
                            <a:srgbClr val="002F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rot="19712507">
                            <a:off x="6305266" y="9048466"/>
                            <a:ext cx="7762240" cy="843338"/>
                          </a:xfrm>
                          <a:prstGeom prst="rect">
                            <a:avLst/>
                          </a:prstGeom>
                          <a:solidFill>
                            <a:srgbClr val="FF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19712507">
                            <a:off x="996287" y="5520235"/>
                            <a:ext cx="13216675" cy="186888"/>
                          </a:xfrm>
                          <a:prstGeom prst="rect">
                            <a:avLst/>
                          </a:prstGeom>
                          <a:solidFill>
                            <a:srgbClr val="FF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rot="19712507">
                            <a:off x="1064526" y="5817643"/>
                            <a:ext cx="13369221" cy="210608"/>
                          </a:xfrm>
                          <a:prstGeom prst="rect">
                            <a:avLst/>
                          </a:prstGeom>
                          <a:solidFill>
                            <a:srgbClr val="002F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rot="19712507" flipV="1">
                            <a:off x="1542197" y="6107373"/>
                            <a:ext cx="13010915" cy="622300"/>
                          </a:xfrm>
                          <a:prstGeom prst="rect">
                            <a:avLst/>
                          </a:prstGeom>
                          <a:solidFill>
                            <a:srgbClr val="FF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rot="19712507">
                            <a:off x="1733266" y="6811370"/>
                            <a:ext cx="13193420" cy="221464"/>
                          </a:xfrm>
                          <a:prstGeom prst="rect">
                            <a:avLst/>
                          </a:prstGeom>
                          <a:solidFill>
                            <a:srgbClr val="002F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rot="19712507">
                            <a:off x="0" y="0"/>
                            <a:ext cx="7762240" cy="843338"/>
                          </a:xfrm>
                          <a:prstGeom prst="rect">
                            <a:avLst/>
                          </a:prstGeom>
                          <a:solidFill>
                            <a:srgbClr val="FF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rot="19712507">
                            <a:off x="887105" y="611306"/>
                            <a:ext cx="7762240" cy="181017"/>
                          </a:xfrm>
                          <a:prstGeom prst="rect">
                            <a:avLst/>
                          </a:prstGeom>
                          <a:solidFill>
                            <a:srgbClr val="002F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rot="19712507">
                            <a:off x="1023582" y="938852"/>
                            <a:ext cx="7762240" cy="181017"/>
                          </a:xfrm>
                          <a:prstGeom prst="rect">
                            <a:avLst/>
                          </a:prstGeom>
                          <a:solidFill>
                            <a:srgbClr val="FF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rot="19712507">
                            <a:off x="1460311" y="1162903"/>
                            <a:ext cx="7762240" cy="1353787"/>
                          </a:xfrm>
                          <a:prstGeom prst="rect">
                            <a:avLst/>
                          </a:prstGeom>
                          <a:solidFill>
                            <a:srgbClr val="002F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67037" y="705619"/>
                            <a:ext cx="7172413" cy="4821178"/>
                          </a:xfrm>
                          <a:prstGeom prst="rect">
                            <a:avLst/>
                          </a:prstGeom>
                          <a:noFill/>
                          <a:ln>
                            <a:noFill/>
                          </a:ln>
                          <a:effectLst>
                            <a:softEdge rad="31750"/>
                          </a:effectLst>
                        </pic:spPr>
                      </pic:pic>
                      <wps:wsp>
                        <wps:cNvPr id="10" name="Rectangle 10"/>
                        <wps:cNvSpPr/>
                        <wps:spPr>
                          <a:xfrm>
                            <a:off x="3507475" y="5497773"/>
                            <a:ext cx="7315200" cy="4405745"/>
                          </a:xfrm>
                          <a:prstGeom prst="rect">
                            <a:avLst/>
                          </a:prstGeom>
                          <a:solidFill>
                            <a:srgbClr val="002F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289111" y="10138012"/>
                            <a:ext cx="7762240" cy="335230"/>
                          </a:xfrm>
                          <a:prstGeom prst="rect">
                            <a:avLst/>
                          </a:prstGeom>
                          <a:solidFill>
                            <a:srgbClr val="FF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1031FC" id="Group 28" o:spid="_x0000_s1026" style="position:absolute;margin-left:0;margin-top:-93.5pt;width:1175.35pt;height:824.65pt;z-index:251646964;mso-position-horizontal:center;mso-position-horizontal-relative:margin" coordsize="149266,104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">
                <v:rect id="Rectangle 26" o:spid="_x0000_s1027" style="position:absolute;left:56774;top:90046;width:77623;height:1810;rotation:-2061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" fillcolor="#002f6d" stroked="f" strokeweight="1pt"/>
                <v:rect id="Rectangle 25" o:spid="_x0000_s1028" style="position:absolute;left:63052;top:90484;width:77623;height:8434;rotation:-2061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" fillcolor="#ffce00" stroked="f" strokeweight="1pt"/>
                <v:rect id="Rectangle 23" o:spid="_x0000_s1029" style="position:absolute;left:9962;top:55202;width:132167;height:1869;rotation:-2061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" fillcolor="#ffce00" stroked="f" strokeweight="1pt"/>
                <v:rect id="Rectangle 22" o:spid="_x0000_s1030" style="position:absolute;left:10645;top:58176;width:133692;height:2106;rotation:-2061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" fillcolor="#002f6d" stroked="f" strokeweight="1pt"/>
                <v:rect id="Rectangle 21" o:spid="_x0000_s1031" style="position:absolute;left:15421;top:61073;width:130110;height:6223;rotation:206164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" fillcolor="#ffce00" stroked="f" strokeweight="1pt"/>
                <v:rect id="Rectangle 20" o:spid="_x0000_s1032" style="position:absolute;left:17332;top:68113;width:131934;height:2215;rotation:-2061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" fillcolor="#002f6d" stroked="f" strokeweight="1pt"/>
                <v:rect id="Rectangle 19" o:spid="_x0000_s1033" style="position:absolute;width:77622;height:8433;rotation:-2061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" fillcolor="#ffce00" stroked="f" strokeweight="1pt"/>
                <v:rect id="Rectangle 18" o:spid="_x0000_s1034" style="position:absolute;left:8871;top:6113;width:77622;height:1810;rotation:-2061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" fillcolor="#002f6d" stroked="f" strokeweight="1pt"/>
                <v:rect id="Rectangle 17" o:spid="_x0000_s1035" style="position:absolute;left:10235;top:9388;width:77623;height:1810;rotation:-2061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" fillcolor="#ffce00" stroked="f" strokeweight="1pt"/>
                <v:rect id="Rectangle 15" o:spid="_x0000_s1036" style="position:absolute;left:14603;top:11629;width:77622;height:13537;rotation:-2061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" fillcolor="#002f6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7" type="#_x0000_t75" style="position:absolute;left:36670;top:7056;width:71724;height:4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">
                  <v:imagedata r:id="rId12" o:title=""/>
                </v:shape>
                <v:rect id="Rectangle 10" o:spid="_x0000_s1038" style="position:absolute;left:35074;top:54977;width:73152;height:4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" fillcolor="#002f6d" stroked="f" strokeweight="1pt"/>
                <v:rect id="Rectangle 13" o:spid="_x0000_s1039" style="position:absolute;left:32891;top:101380;width:77622;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" fillcolor="#ffce00" stroked="f" strokeweight="1pt"/>
                <w10:wrap anchorx="margin"/>
              </v:group>
            </w:pict>
          </mc:Fallback>
        </mc:AlternateContent>
      </w:r>
    </w:p>
    <w:p w14:paraId="0D27947C" w14:textId="71F5A599" w:rsidR="0069581E" w:rsidRDefault="0069581E">
      <w:pPr>
        <w:rPr>
          <w:rFonts w:ascii="Segoe UI" w:hAnsi="Segoe UI" w:cs="Segoe UI"/>
          <w:sz w:val="24"/>
          <w:szCs w:val="24"/>
        </w:rPr>
      </w:pPr>
    </w:p>
    <w:p w14:paraId="12AD808B" w14:textId="660EBDFA" w:rsidR="0069581E" w:rsidRDefault="0069581E">
      <w:pPr>
        <w:rPr>
          <w:rFonts w:ascii="Segoe UI" w:hAnsi="Segoe UI" w:cs="Segoe UI"/>
          <w:sz w:val="24"/>
          <w:szCs w:val="24"/>
        </w:rPr>
      </w:pPr>
    </w:p>
    <w:p w14:paraId="34EC8D0F" w14:textId="7D11939F" w:rsidR="0069581E" w:rsidRDefault="0069581E">
      <w:pPr>
        <w:rPr>
          <w:rFonts w:ascii="Segoe UI" w:hAnsi="Segoe UI" w:cs="Segoe UI"/>
          <w:sz w:val="24"/>
          <w:szCs w:val="24"/>
        </w:rPr>
      </w:pPr>
    </w:p>
    <w:p w14:paraId="247330C3" w14:textId="42718F4C" w:rsidR="0069581E" w:rsidRDefault="0069581E">
      <w:pPr>
        <w:rPr>
          <w:rFonts w:ascii="Segoe UI" w:hAnsi="Segoe UI" w:cs="Segoe UI"/>
          <w:sz w:val="24"/>
          <w:szCs w:val="24"/>
        </w:rPr>
      </w:pPr>
    </w:p>
    <w:p w14:paraId="30442729" w14:textId="09654CA9" w:rsidR="0069581E" w:rsidRDefault="0069581E">
      <w:pPr>
        <w:rPr>
          <w:rFonts w:ascii="Segoe UI" w:hAnsi="Segoe UI" w:cs="Segoe UI"/>
          <w:sz w:val="24"/>
          <w:szCs w:val="24"/>
        </w:rPr>
      </w:pPr>
    </w:p>
    <w:p w14:paraId="114D6BC4" w14:textId="250AC71F" w:rsidR="0069581E" w:rsidRDefault="0069581E">
      <w:pPr>
        <w:rPr>
          <w:rFonts w:ascii="Segoe UI" w:hAnsi="Segoe UI" w:cs="Segoe UI"/>
          <w:sz w:val="24"/>
          <w:szCs w:val="24"/>
        </w:rPr>
      </w:pPr>
    </w:p>
    <w:p w14:paraId="4C929E7C" w14:textId="01073574" w:rsidR="0069581E" w:rsidRDefault="0069581E">
      <w:pPr>
        <w:rPr>
          <w:rFonts w:ascii="Segoe UI" w:hAnsi="Segoe UI" w:cs="Segoe UI"/>
          <w:sz w:val="24"/>
          <w:szCs w:val="24"/>
        </w:rPr>
      </w:pPr>
    </w:p>
    <w:p w14:paraId="5EF9E269" w14:textId="228476E8" w:rsidR="0069581E" w:rsidRDefault="0069581E">
      <w:pPr>
        <w:rPr>
          <w:rFonts w:ascii="Segoe UI" w:hAnsi="Segoe UI" w:cs="Segoe UI"/>
          <w:sz w:val="24"/>
          <w:szCs w:val="24"/>
        </w:rPr>
      </w:pPr>
    </w:p>
    <w:p w14:paraId="63B5AF0E" w14:textId="770BAA66" w:rsidR="0069581E" w:rsidRDefault="0069581E">
      <w:pPr>
        <w:rPr>
          <w:rFonts w:ascii="Segoe UI" w:hAnsi="Segoe UI" w:cs="Segoe UI"/>
          <w:sz w:val="24"/>
          <w:szCs w:val="24"/>
        </w:rPr>
      </w:pPr>
    </w:p>
    <w:p w14:paraId="274F0526" w14:textId="2BF618CB" w:rsidR="0069581E" w:rsidRDefault="0069581E">
      <w:pPr>
        <w:rPr>
          <w:rFonts w:ascii="Segoe UI" w:hAnsi="Segoe UI" w:cs="Segoe UI"/>
          <w:sz w:val="24"/>
          <w:szCs w:val="24"/>
        </w:rPr>
      </w:pPr>
    </w:p>
    <w:p w14:paraId="1AD675F3" w14:textId="4E327436" w:rsidR="0069581E" w:rsidRDefault="0069581E">
      <w:pPr>
        <w:rPr>
          <w:rFonts w:ascii="Segoe UI" w:hAnsi="Segoe UI" w:cs="Segoe UI"/>
          <w:sz w:val="24"/>
          <w:szCs w:val="24"/>
        </w:rPr>
      </w:pPr>
    </w:p>
    <w:p w14:paraId="0D263D0B" w14:textId="63C56011" w:rsidR="00A9204E" w:rsidRDefault="00A9204E">
      <w:pPr>
        <w:rPr>
          <w:rFonts w:ascii="Segoe UI" w:hAnsi="Segoe UI" w:cs="Segoe UI"/>
          <w:sz w:val="24"/>
          <w:szCs w:val="24"/>
        </w:rPr>
      </w:pPr>
    </w:p>
    <w:p w14:paraId="624C44E6" w14:textId="32578135" w:rsidR="0069581E" w:rsidRDefault="0069581E">
      <w:pPr>
        <w:rPr>
          <w:rFonts w:ascii="Segoe UI" w:hAnsi="Segoe UI" w:cs="Segoe UI"/>
          <w:sz w:val="24"/>
          <w:szCs w:val="24"/>
        </w:rPr>
      </w:pPr>
    </w:p>
    <w:p w14:paraId="02B9367E" w14:textId="69905132" w:rsidR="0069581E" w:rsidRDefault="0069581E">
      <w:pPr>
        <w:rPr>
          <w:rFonts w:ascii="Segoe UI" w:hAnsi="Segoe UI" w:cs="Segoe UI"/>
          <w:sz w:val="24"/>
          <w:szCs w:val="24"/>
        </w:rPr>
      </w:pPr>
    </w:p>
    <w:p w14:paraId="4DAF6A2D" w14:textId="31231A5F" w:rsidR="0069581E" w:rsidRDefault="0069581E">
      <w:pPr>
        <w:rPr>
          <w:rFonts w:ascii="Segoe UI" w:hAnsi="Segoe UI" w:cs="Segoe UI"/>
          <w:sz w:val="24"/>
          <w:szCs w:val="24"/>
        </w:rPr>
      </w:pPr>
    </w:p>
    <w:p w14:paraId="31FDF06E" w14:textId="77777777" w:rsidR="005F7508" w:rsidRDefault="005F7508">
      <w:pPr>
        <w:rPr>
          <w:rFonts w:ascii="Segoe UI" w:hAnsi="Segoe UI" w:cs="Segoe UI"/>
          <w:sz w:val="48"/>
          <w:szCs w:val="48"/>
        </w:rPr>
      </w:pPr>
    </w:p>
    <w:p w14:paraId="1AD1D1D6" w14:textId="6A6EEBF8" w:rsidR="005F7508" w:rsidRDefault="005F7508">
      <w:pPr>
        <w:rPr>
          <w:rFonts w:ascii="Segoe UI" w:hAnsi="Segoe UI" w:cs="Segoe UI"/>
          <w:sz w:val="48"/>
          <w:szCs w:val="48"/>
        </w:rPr>
      </w:pPr>
    </w:p>
    <w:p w14:paraId="061C4EF3" w14:textId="0983BA9E" w:rsidR="005F7508" w:rsidRDefault="00A95AF1">
      <w:pPr>
        <w:rPr>
          <w:rFonts w:ascii="Segoe UI" w:hAnsi="Segoe UI" w:cs="Segoe UI"/>
          <w:sz w:val="48"/>
          <w:szCs w:val="48"/>
        </w:rPr>
      </w:pPr>
      <w:r>
        <w:rPr>
          <w:rFonts w:ascii="Segoe UI" w:hAnsi="Segoe UI" w:cs="Segoe UI"/>
          <w:noProof/>
          <w:sz w:val="24"/>
          <w:szCs w:val="24"/>
        </w:rPr>
        <mc:AlternateContent>
          <mc:Choice Requires="wps">
            <w:drawing>
              <wp:anchor distT="0" distB="0" distL="114300" distR="114300" simplePos="0" relativeHeight="251667456" behindDoc="0" locked="0" layoutInCell="1" allowOverlap="1" wp14:anchorId="01F049FA" wp14:editId="16C60756">
                <wp:simplePos x="0" y="0"/>
                <wp:positionH relativeFrom="page">
                  <wp:align>right</wp:align>
                </wp:positionH>
                <wp:positionV relativeFrom="paragraph">
                  <wp:posOffset>181392</wp:posOffset>
                </wp:positionV>
                <wp:extent cx="7521253" cy="188785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521253" cy="1887855"/>
                        </a:xfrm>
                        <a:prstGeom prst="rect">
                          <a:avLst/>
                        </a:prstGeom>
                        <a:noFill/>
                        <a:ln w="6350">
                          <a:noFill/>
                        </a:ln>
                      </wps:spPr>
                      <wps:txbx>
                        <w:txbxContent>
                          <w:p w14:paraId="5199922B" w14:textId="77777777" w:rsidR="00A332E1" w:rsidRDefault="00A332E1" w:rsidP="00A332E1">
                            <w:pPr>
                              <w:rPr>
                                <w:rFonts w:ascii="Segoe UI" w:hAnsi="Segoe UI" w:cs="Segoe UI"/>
                                <w:b/>
                                <w:bCs/>
                                <w:color w:val="FFFFFF" w:themeColor="background1"/>
                                <w:sz w:val="96"/>
                                <w:szCs w:val="96"/>
                              </w:rPr>
                            </w:pPr>
                            <w:r w:rsidRPr="00770B88">
                              <w:rPr>
                                <w:rFonts w:ascii="Segoe UI" w:hAnsi="Segoe UI" w:cs="Segoe UI"/>
                                <w:b/>
                                <w:bCs/>
                                <w:color w:val="FFFFFF" w:themeColor="background1"/>
                                <w:sz w:val="96"/>
                                <w:szCs w:val="96"/>
                              </w:rPr>
                              <w:t>Centralia College</w:t>
                            </w:r>
                          </w:p>
                          <w:p w14:paraId="0B8968F2" w14:textId="08F29FAF" w:rsidR="00A332E1" w:rsidRDefault="00A332E1" w:rsidP="00A332E1">
                            <w:pPr>
                              <w:rPr>
                                <w:rFonts w:ascii="Segoe UI" w:hAnsi="Segoe UI" w:cs="Segoe UI"/>
                                <w:b/>
                                <w:bCs/>
                                <w:color w:val="FFFFFF" w:themeColor="background1"/>
                                <w:sz w:val="96"/>
                                <w:szCs w:val="96"/>
                              </w:rPr>
                            </w:pPr>
                            <w:r>
                              <w:rPr>
                                <w:rFonts w:ascii="Segoe UI" w:hAnsi="Segoe UI" w:cs="Segoe UI"/>
                                <w:b/>
                                <w:bCs/>
                                <w:color w:val="FFFFFF" w:themeColor="background1"/>
                                <w:sz w:val="96"/>
                                <w:szCs w:val="96"/>
                              </w:rPr>
                              <w:t>202</w:t>
                            </w:r>
                            <w:r w:rsidR="00A95AF1">
                              <w:rPr>
                                <w:rFonts w:ascii="Segoe UI" w:hAnsi="Segoe UI" w:cs="Segoe UI"/>
                                <w:b/>
                                <w:bCs/>
                                <w:color w:val="FFFFFF" w:themeColor="background1"/>
                                <w:sz w:val="96"/>
                                <w:szCs w:val="96"/>
                              </w:rPr>
                              <w:t>5</w:t>
                            </w:r>
                            <w:r>
                              <w:rPr>
                                <w:rFonts w:ascii="Segoe UI" w:hAnsi="Segoe UI" w:cs="Segoe UI"/>
                                <w:b/>
                                <w:bCs/>
                                <w:color w:val="FFFFFF" w:themeColor="background1"/>
                                <w:sz w:val="96"/>
                                <w:szCs w:val="96"/>
                              </w:rPr>
                              <w:t xml:space="preserve"> Financial Report</w:t>
                            </w:r>
                          </w:p>
                          <w:p w14:paraId="19D0700F" w14:textId="77777777" w:rsidR="005F7508" w:rsidRDefault="005F7508" w:rsidP="00A332E1">
                            <w:pPr>
                              <w:rPr>
                                <w:rFonts w:ascii="Segoe UI" w:hAnsi="Segoe UI" w:cs="Segoe UI"/>
                                <w:b/>
                                <w:bCs/>
                                <w:color w:val="FFFFFF" w:themeColor="background1"/>
                                <w:sz w:val="96"/>
                                <w:szCs w:val="96"/>
                              </w:rPr>
                            </w:pPr>
                          </w:p>
                          <w:p w14:paraId="2CDBA653" w14:textId="77777777" w:rsidR="005F7508" w:rsidRDefault="005F7508" w:rsidP="00A332E1">
                            <w:pPr>
                              <w:rPr>
                                <w:rFonts w:ascii="Segoe UI" w:hAnsi="Segoe UI" w:cs="Segoe UI"/>
                                <w:b/>
                                <w:bCs/>
                                <w:color w:val="FFFFFF" w:themeColor="background1"/>
                                <w:sz w:val="96"/>
                                <w:szCs w:val="96"/>
                              </w:rPr>
                            </w:pPr>
                          </w:p>
                          <w:p w14:paraId="6BCF2FE6" w14:textId="77777777" w:rsidR="005F7508" w:rsidRDefault="005F7508" w:rsidP="00A332E1">
                            <w:pPr>
                              <w:rPr>
                                <w:rFonts w:ascii="Segoe UI" w:hAnsi="Segoe UI" w:cs="Segoe UI"/>
                                <w:b/>
                                <w:bCs/>
                                <w:color w:val="FFFFFF" w:themeColor="background1"/>
                                <w:sz w:val="96"/>
                                <w:szCs w:val="96"/>
                              </w:rPr>
                            </w:pPr>
                          </w:p>
                          <w:p w14:paraId="2F7D3F49" w14:textId="77777777" w:rsidR="005F7508" w:rsidRDefault="005F7508" w:rsidP="00A332E1">
                            <w:pPr>
                              <w:rPr>
                                <w:rFonts w:ascii="Segoe UI" w:hAnsi="Segoe UI" w:cs="Segoe UI"/>
                                <w:b/>
                                <w:bCs/>
                                <w:color w:val="FFFFFF" w:themeColor="background1"/>
                                <w:sz w:val="96"/>
                                <w:szCs w:val="96"/>
                              </w:rPr>
                            </w:pPr>
                          </w:p>
                          <w:p w14:paraId="3C525712" w14:textId="77777777" w:rsidR="005F7508" w:rsidRDefault="005F7508" w:rsidP="00A332E1">
                            <w:pPr>
                              <w:rPr>
                                <w:rFonts w:ascii="Segoe UI" w:hAnsi="Segoe UI" w:cs="Segoe UI"/>
                                <w:b/>
                                <w:bCs/>
                                <w:color w:val="FFFFFF" w:themeColor="background1"/>
                                <w:sz w:val="96"/>
                                <w:szCs w:val="96"/>
                              </w:rPr>
                            </w:pPr>
                          </w:p>
                          <w:p w14:paraId="4B51299B" w14:textId="77777777" w:rsidR="005F7508" w:rsidRDefault="005F7508" w:rsidP="00A332E1">
                            <w:pPr>
                              <w:rPr>
                                <w:rFonts w:ascii="Segoe UI" w:hAnsi="Segoe UI" w:cs="Segoe UI"/>
                                <w:b/>
                                <w:bCs/>
                                <w:color w:val="FFFFFF" w:themeColor="background1"/>
                                <w:sz w:val="96"/>
                                <w:szCs w:val="96"/>
                              </w:rPr>
                            </w:pPr>
                          </w:p>
                          <w:p w14:paraId="750D5087" w14:textId="77777777" w:rsidR="005F7508" w:rsidRDefault="005F7508" w:rsidP="00A332E1">
                            <w:pPr>
                              <w:rPr>
                                <w:rFonts w:ascii="Segoe UI" w:hAnsi="Segoe UI" w:cs="Segoe UI"/>
                                <w:b/>
                                <w:bCs/>
                                <w:color w:val="FFFFFF" w:themeColor="background1"/>
                                <w:sz w:val="96"/>
                                <w:szCs w:val="96"/>
                              </w:rPr>
                            </w:pPr>
                          </w:p>
                          <w:p w14:paraId="504083B4" w14:textId="77777777" w:rsidR="005F7508" w:rsidRDefault="005F7508" w:rsidP="00A332E1">
                            <w:pPr>
                              <w:rPr>
                                <w:rFonts w:ascii="Segoe UI" w:hAnsi="Segoe UI" w:cs="Segoe UI"/>
                                <w:b/>
                                <w:bCs/>
                                <w:color w:val="FFFFFF" w:themeColor="background1"/>
                                <w:sz w:val="96"/>
                                <w:szCs w:val="96"/>
                              </w:rPr>
                            </w:pPr>
                          </w:p>
                          <w:p w14:paraId="318BBFEA" w14:textId="77777777" w:rsidR="00A332E1" w:rsidRDefault="00A332E1" w:rsidP="00A332E1">
                            <w:pPr>
                              <w:rPr>
                                <w:rFonts w:ascii="Segoe UI" w:hAnsi="Segoe UI" w:cs="Segoe UI"/>
                                <w:b/>
                                <w:bCs/>
                                <w:color w:val="FFFFFF" w:themeColor="background1"/>
                                <w:sz w:val="96"/>
                                <w:szCs w:val="96"/>
                              </w:rPr>
                            </w:pPr>
                          </w:p>
                          <w:p w14:paraId="594E5018" w14:textId="77777777" w:rsidR="00A332E1" w:rsidRPr="00770B88" w:rsidRDefault="00A332E1" w:rsidP="00A332E1">
                            <w:pPr>
                              <w:rPr>
                                <w:rFonts w:ascii="Segoe UI" w:hAnsi="Segoe UI" w:cs="Segoe UI"/>
                                <w:b/>
                                <w:bCs/>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049FA" id="_x0000_t202" coordsize="21600,21600" o:spt="202" path="m,l,21600r21600,l21600,xe">
                <v:stroke joinstyle="miter"/>
                <v:path gradientshapeok="t" o:connecttype="rect"/>
              </v:shapetype>
              <v:shape id="Text Box 16" o:spid="_x0000_s1026" type="#_x0000_t202" style="position:absolute;margin-left:541pt;margin-top:14.3pt;width:592.2pt;height:148.6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" filled="f" stroked="f" strokeweight=".5pt">
                <v:textbox>
                  <w:txbxContent>
                    <w:p w14:paraId="5199922B" w14:textId="77777777" w:rsidR="00A332E1" w:rsidRDefault="00A332E1" w:rsidP="00A332E1">
                      <w:pPr>
                        <w:rPr>
                          <w:rFonts w:ascii="Segoe UI" w:hAnsi="Segoe UI" w:cs="Segoe UI"/>
                          <w:b/>
                          <w:bCs/>
                          <w:color w:val="FFFFFF" w:themeColor="background1"/>
                          <w:sz w:val="96"/>
                          <w:szCs w:val="96"/>
                        </w:rPr>
                      </w:pPr>
                      <w:r w:rsidRPr="00770B88">
                        <w:rPr>
                          <w:rFonts w:ascii="Segoe UI" w:hAnsi="Segoe UI" w:cs="Segoe UI"/>
                          <w:b/>
                          <w:bCs/>
                          <w:color w:val="FFFFFF" w:themeColor="background1"/>
                          <w:sz w:val="96"/>
                          <w:szCs w:val="96"/>
                        </w:rPr>
                        <w:t>Centralia College</w:t>
                      </w:r>
                    </w:p>
                    <w:p w14:paraId="0B8968F2" w14:textId="08F29FAF" w:rsidR="00A332E1" w:rsidRDefault="00A332E1" w:rsidP="00A332E1">
                      <w:pPr>
                        <w:rPr>
                          <w:rFonts w:ascii="Segoe UI" w:hAnsi="Segoe UI" w:cs="Segoe UI"/>
                          <w:b/>
                          <w:bCs/>
                          <w:color w:val="FFFFFF" w:themeColor="background1"/>
                          <w:sz w:val="96"/>
                          <w:szCs w:val="96"/>
                        </w:rPr>
                      </w:pPr>
                      <w:r>
                        <w:rPr>
                          <w:rFonts w:ascii="Segoe UI" w:hAnsi="Segoe UI" w:cs="Segoe UI"/>
                          <w:b/>
                          <w:bCs/>
                          <w:color w:val="FFFFFF" w:themeColor="background1"/>
                          <w:sz w:val="96"/>
                          <w:szCs w:val="96"/>
                        </w:rPr>
                        <w:t>202</w:t>
                      </w:r>
                      <w:r w:rsidR="00A95AF1">
                        <w:rPr>
                          <w:rFonts w:ascii="Segoe UI" w:hAnsi="Segoe UI" w:cs="Segoe UI"/>
                          <w:b/>
                          <w:bCs/>
                          <w:color w:val="FFFFFF" w:themeColor="background1"/>
                          <w:sz w:val="96"/>
                          <w:szCs w:val="96"/>
                        </w:rPr>
                        <w:t>5</w:t>
                      </w:r>
                      <w:r>
                        <w:rPr>
                          <w:rFonts w:ascii="Segoe UI" w:hAnsi="Segoe UI" w:cs="Segoe UI"/>
                          <w:b/>
                          <w:bCs/>
                          <w:color w:val="FFFFFF" w:themeColor="background1"/>
                          <w:sz w:val="96"/>
                          <w:szCs w:val="96"/>
                        </w:rPr>
                        <w:t xml:space="preserve"> Financial Report</w:t>
                      </w:r>
                    </w:p>
                    <w:p w14:paraId="19D0700F" w14:textId="77777777" w:rsidR="005F7508" w:rsidRDefault="005F7508" w:rsidP="00A332E1">
                      <w:pPr>
                        <w:rPr>
                          <w:rFonts w:ascii="Segoe UI" w:hAnsi="Segoe UI" w:cs="Segoe UI"/>
                          <w:b/>
                          <w:bCs/>
                          <w:color w:val="FFFFFF" w:themeColor="background1"/>
                          <w:sz w:val="96"/>
                          <w:szCs w:val="96"/>
                        </w:rPr>
                      </w:pPr>
                    </w:p>
                    <w:p w14:paraId="2CDBA653" w14:textId="77777777" w:rsidR="005F7508" w:rsidRDefault="005F7508" w:rsidP="00A332E1">
                      <w:pPr>
                        <w:rPr>
                          <w:rFonts w:ascii="Segoe UI" w:hAnsi="Segoe UI" w:cs="Segoe UI"/>
                          <w:b/>
                          <w:bCs/>
                          <w:color w:val="FFFFFF" w:themeColor="background1"/>
                          <w:sz w:val="96"/>
                          <w:szCs w:val="96"/>
                        </w:rPr>
                      </w:pPr>
                    </w:p>
                    <w:p w14:paraId="6BCF2FE6" w14:textId="77777777" w:rsidR="005F7508" w:rsidRDefault="005F7508" w:rsidP="00A332E1">
                      <w:pPr>
                        <w:rPr>
                          <w:rFonts w:ascii="Segoe UI" w:hAnsi="Segoe UI" w:cs="Segoe UI"/>
                          <w:b/>
                          <w:bCs/>
                          <w:color w:val="FFFFFF" w:themeColor="background1"/>
                          <w:sz w:val="96"/>
                          <w:szCs w:val="96"/>
                        </w:rPr>
                      </w:pPr>
                    </w:p>
                    <w:p w14:paraId="2F7D3F49" w14:textId="77777777" w:rsidR="005F7508" w:rsidRDefault="005F7508" w:rsidP="00A332E1">
                      <w:pPr>
                        <w:rPr>
                          <w:rFonts w:ascii="Segoe UI" w:hAnsi="Segoe UI" w:cs="Segoe UI"/>
                          <w:b/>
                          <w:bCs/>
                          <w:color w:val="FFFFFF" w:themeColor="background1"/>
                          <w:sz w:val="96"/>
                          <w:szCs w:val="96"/>
                        </w:rPr>
                      </w:pPr>
                    </w:p>
                    <w:p w14:paraId="3C525712" w14:textId="77777777" w:rsidR="005F7508" w:rsidRDefault="005F7508" w:rsidP="00A332E1">
                      <w:pPr>
                        <w:rPr>
                          <w:rFonts w:ascii="Segoe UI" w:hAnsi="Segoe UI" w:cs="Segoe UI"/>
                          <w:b/>
                          <w:bCs/>
                          <w:color w:val="FFFFFF" w:themeColor="background1"/>
                          <w:sz w:val="96"/>
                          <w:szCs w:val="96"/>
                        </w:rPr>
                      </w:pPr>
                    </w:p>
                    <w:p w14:paraId="4B51299B" w14:textId="77777777" w:rsidR="005F7508" w:rsidRDefault="005F7508" w:rsidP="00A332E1">
                      <w:pPr>
                        <w:rPr>
                          <w:rFonts w:ascii="Segoe UI" w:hAnsi="Segoe UI" w:cs="Segoe UI"/>
                          <w:b/>
                          <w:bCs/>
                          <w:color w:val="FFFFFF" w:themeColor="background1"/>
                          <w:sz w:val="96"/>
                          <w:szCs w:val="96"/>
                        </w:rPr>
                      </w:pPr>
                    </w:p>
                    <w:p w14:paraId="750D5087" w14:textId="77777777" w:rsidR="005F7508" w:rsidRDefault="005F7508" w:rsidP="00A332E1">
                      <w:pPr>
                        <w:rPr>
                          <w:rFonts w:ascii="Segoe UI" w:hAnsi="Segoe UI" w:cs="Segoe UI"/>
                          <w:b/>
                          <w:bCs/>
                          <w:color w:val="FFFFFF" w:themeColor="background1"/>
                          <w:sz w:val="96"/>
                          <w:szCs w:val="96"/>
                        </w:rPr>
                      </w:pPr>
                    </w:p>
                    <w:p w14:paraId="504083B4" w14:textId="77777777" w:rsidR="005F7508" w:rsidRDefault="005F7508" w:rsidP="00A332E1">
                      <w:pPr>
                        <w:rPr>
                          <w:rFonts w:ascii="Segoe UI" w:hAnsi="Segoe UI" w:cs="Segoe UI"/>
                          <w:b/>
                          <w:bCs/>
                          <w:color w:val="FFFFFF" w:themeColor="background1"/>
                          <w:sz w:val="96"/>
                          <w:szCs w:val="96"/>
                        </w:rPr>
                      </w:pPr>
                    </w:p>
                    <w:p w14:paraId="318BBFEA" w14:textId="77777777" w:rsidR="00A332E1" w:rsidRDefault="00A332E1" w:rsidP="00A332E1">
                      <w:pPr>
                        <w:rPr>
                          <w:rFonts w:ascii="Segoe UI" w:hAnsi="Segoe UI" w:cs="Segoe UI"/>
                          <w:b/>
                          <w:bCs/>
                          <w:color w:val="FFFFFF" w:themeColor="background1"/>
                          <w:sz w:val="96"/>
                          <w:szCs w:val="96"/>
                        </w:rPr>
                      </w:pPr>
                    </w:p>
                    <w:p w14:paraId="594E5018" w14:textId="77777777" w:rsidR="00A332E1" w:rsidRPr="00770B88" w:rsidRDefault="00A332E1" w:rsidP="00A332E1">
                      <w:pPr>
                        <w:rPr>
                          <w:rFonts w:ascii="Segoe UI" w:hAnsi="Segoe UI" w:cs="Segoe UI"/>
                          <w:b/>
                          <w:bCs/>
                          <w:color w:val="FFFFFF" w:themeColor="background1"/>
                          <w:sz w:val="96"/>
                          <w:szCs w:val="96"/>
                        </w:rPr>
                      </w:pPr>
                    </w:p>
                  </w:txbxContent>
                </v:textbox>
                <w10:wrap anchorx="page"/>
              </v:shape>
            </w:pict>
          </mc:Fallback>
        </mc:AlternateContent>
      </w:r>
    </w:p>
    <w:p w14:paraId="290A9134" w14:textId="1ABAC0D0" w:rsidR="005F7508" w:rsidRDefault="005F7508">
      <w:pPr>
        <w:rPr>
          <w:rFonts w:ascii="Segoe UI" w:hAnsi="Segoe UI" w:cs="Segoe UI"/>
          <w:sz w:val="48"/>
          <w:szCs w:val="48"/>
        </w:rPr>
      </w:pPr>
    </w:p>
    <w:p w14:paraId="335432E8" w14:textId="3D2CCDD4" w:rsidR="005F7508" w:rsidRDefault="005F7508">
      <w:pPr>
        <w:rPr>
          <w:rFonts w:ascii="Segoe UI" w:hAnsi="Segoe UI" w:cs="Segoe UI"/>
          <w:sz w:val="48"/>
          <w:szCs w:val="48"/>
        </w:rPr>
      </w:pPr>
    </w:p>
    <w:p w14:paraId="4DA6C3A9" w14:textId="40CEEBCD" w:rsidR="005F7508" w:rsidRDefault="005F7508">
      <w:pPr>
        <w:rPr>
          <w:rFonts w:ascii="Segoe UI" w:hAnsi="Segoe UI" w:cs="Segoe UI"/>
          <w:sz w:val="48"/>
          <w:szCs w:val="48"/>
        </w:rPr>
      </w:pPr>
    </w:p>
    <w:p w14:paraId="3862629F" w14:textId="45E217A1" w:rsidR="005F7508" w:rsidRDefault="005F7508">
      <w:pPr>
        <w:rPr>
          <w:rFonts w:ascii="Segoe UI" w:hAnsi="Segoe UI" w:cs="Segoe UI"/>
          <w:sz w:val="48"/>
          <w:szCs w:val="48"/>
        </w:rPr>
      </w:pPr>
    </w:p>
    <w:p w14:paraId="6D08C446" w14:textId="5616850F" w:rsidR="005F7508" w:rsidRDefault="00B1439C">
      <w:pPr>
        <w:rPr>
          <w:rFonts w:ascii="Segoe UI" w:hAnsi="Segoe UI" w:cs="Segoe UI"/>
          <w:sz w:val="48"/>
          <w:szCs w:val="48"/>
        </w:rPr>
      </w:pPr>
      <w:r>
        <w:rPr>
          <w:rFonts w:ascii="Segoe UI" w:hAnsi="Segoe UI" w:cs="Segoe UI"/>
          <w:noProof/>
          <w:sz w:val="24"/>
          <w:szCs w:val="24"/>
        </w:rPr>
        <mc:AlternateContent>
          <mc:Choice Requires="wps">
            <w:drawing>
              <wp:anchor distT="0" distB="0" distL="114300" distR="114300" simplePos="0" relativeHeight="251670528" behindDoc="0" locked="0" layoutInCell="1" allowOverlap="1" wp14:anchorId="7BFA8531" wp14:editId="13C459A0">
                <wp:simplePos x="0" y="0"/>
                <wp:positionH relativeFrom="page">
                  <wp:posOffset>263047</wp:posOffset>
                </wp:positionH>
                <wp:positionV relativeFrom="paragraph">
                  <wp:posOffset>295049</wp:posOffset>
                </wp:positionV>
                <wp:extent cx="7189939" cy="2966711"/>
                <wp:effectExtent l="0" t="0" r="0" b="5715"/>
                <wp:wrapNone/>
                <wp:docPr id="30" name="Text Box 30"/>
                <wp:cNvGraphicFramePr/>
                <a:graphic xmlns:a="http://schemas.openxmlformats.org/drawingml/2006/main">
                  <a:graphicData uri="http://schemas.microsoft.com/office/word/2010/wordprocessingShape">
                    <wps:wsp>
                      <wps:cNvSpPr txBox="1"/>
                      <wps:spPr>
                        <a:xfrm>
                          <a:off x="0" y="0"/>
                          <a:ext cx="7189939" cy="2966711"/>
                        </a:xfrm>
                        <a:prstGeom prst="rect">
                          <a:avLst/>
                        </a:prstGeom>
                        <a:noFill/>
                        <a:ln w="6350">
                          <a:noFill/>
                        </a:ln>
                      </wps:spPr>
                      <wps:txbx>
                        <w:txbxContent>
                          <w:p w14:paraId="61E577A8" w14:textId="77777777" w:rsidR="00FE21B4" w:rsidRDefault="00FE21B4" w:rsidP="004B2943">
                            <w:pPr>
                              <w:rPr>
                                <w:rFonts w:ascii="Segoe UI" w:hAnsi="Segoe UI" w:cs="Segoe UI"/>
                                <w:b/>
                                <w:bCs/>
                                <w:color w:val="FFFFFF" w:themeColor="background1"/>
                                <w:sz w:val="32"/>
                                <w:szCs w:val="32"/>
                              </w:rPr>
                            </w:pPr>
                          </w:p>
                          <w:p w14:paraId="30C7618F" w14:textId="77777777" w:rsidR="00FE21B4" w:rsidRDefault="00FE21B4" w:rsidP="004B2943">
                            <w:pPr>
                              <w:rPr>
                                <w:rFonts w:ascii="Segoe UI" w:hAnsi="Segoe UI" w:cs="Segoe UI"/>
                                <w:b/>
                                <w:bCs/>
                                <w:color w:val="FFFFFF" w:themeColor="background1"/>
                                <w:sz w:val="32"/>
                                <w:szCs w:val="32"/>
                              </w:rPr>
                            </w:pPr>
                          </w:p>
                          <w:p w14:paraId="1684ACCF" w14:textId="77777777" w:rsidR="00FE21B4" w:rsidRDefault="00FE21B4" w:rsidP="004B2943">
                            <w:pPr>
                              <w:rPr>
                                <w:rFonts w:ascii="Segoe UI" w:hAnsi="Segoe UI" w:cs="Segoe UI"/>
                                <w:b/>
                                <w:bCs/>
                                <w:color w:val="FFFFFF" w:themeColor="background1"/>
                                <w:sz w:val="32"/>
                                <w:szCs w:val="32"/>
                              </w:rPr>
                            </w:pPr>
                          </w:p>
                          <w:p w14:paraId="2E48661F" w14:textId="5C99E21F" w:rsidR="004B2943" w:rsidRPr="00FE21B4" w:rsidRDefault="004B2943" w:rsidP="004B2943">
                            <w:pPr>
                              <w:rPr>
                                <w:rFonts w:ascii="Segoe UI" w:hAnsi="Segoe UI" w:cs="Segoe UI"/>
                                <w:b/>
                                <w:bCs/>
                                <w:color w:val="FFFFFF" w:themeColor="background1"/>
                                <w:sz w:val="32"/>
                                <w:szCs w:val="32"/>
                              </w:rPr>
                            </w:pPr>
                            <w:r w:rsidRPr="00FE21B4">
                              <w:rPr>
                                <w:rFonts w:ascii="Segoe UI" w:hAnsi="Segoe UI" w:cs="Segoe UI"/>
                                <w:b/>
                                <w:bCs/>
                                <w:color w:val="FFFFFF" w:themeColor="background1"/>
                                <w:sz w:val="32"/>
                                <w:szCs w:val="32"/>
                              </w:rPr>
                              <w:t>Centralia College</w:t>
                            </w:r>
                          </w:p>
                          <w:p w14:paraId="1D6EF57D" w14:textId="08C86E85" w:rsidR="00FE21B4" w:rsidRDefault="004B2943" w:rsidP="004B2943">
                            <w:pPr>
                              <w:rPr>
                                <w:rFonts w:ascii="Segoe UI" w:hAnsi="Segoe UI" w:cs="Segoe UI"/>
                                <w:color w:val="FFFFFF" w:themeColor="background1"/>
                                <w:sz w:val="32"/>
                                <w:szCs w:val="32"/>
                              </w:rPr>
                            </w:pPr>
                            <w:r>
                              <w:rPr>
                                <w:rFonts w:ascii="Segoe UI" w:hAnsi="Segoe UI" w:cs="Segoe UI"/>
                                <w:color w:val="FFFFFF" w:themeColor="background1"/>
                                <w:sz w:val="32"/>
                                <w:szCs w:val="32"/>
                              </w:rPr>
                              <w:t>600 Centralia College</w:t>
                            </w:r>
                            <w:r w:rsidR="00FE21B4">
                              <w:rPr>
                                <w:rFonts w:ascii="Segoe UI" w:hAnsi="Segoe UI" w:cs="Segoe UI"/>
                                <w:color w:val="FFFFFF" w:themeColor="background1"/>
                                <w:sz w:val="32"/>
                                <w:szCs w:val="32"/>
                              </w:rPr>
                              <w:t xml:space="preserve"> Boulevard</w:t>
                            </w:r>
                          </w:p>
                          <w:p w14:paraId="419974B9" w14:textId="6EB03CD6" w:rsidR="00FE21B4" w:rsidRDefault="00FE21B4" w:rsidP="004B2943">
                            <w:pPr>
                              <w:rPr>
                                <w:rFonts w:ascii="Segoe UI" w:hAnsi="Segoe UI" w:cs="Segoe UI"/>
                                <w:color w:val="FFFFFF" w:themeColor="background1"/>
                                <w:sz w:val="32"/>
                                <w:szCs w:val="32"/>
                              </w:rPr>
                            </w:pPr>
                            <w:r>
                              <w:rPr>
                                <w:rFonts w:ascii="Segoe UI" w:hAnsi="Segoe UI" w:cs="Segoe UI"/>
                                <w:color w:val="FFFFFF" w:themeColor="background1"/>
                                <w:sz w:val="32"/>
                                <w:szCs w:val="32"/>
                              </w:rPr>
                              <w:t>Centralia, WA</w:t>
                            </w:r>
                          </w:p>
                          <w:p w14:paraId="6FF30181" w14:textId="39CBD191" w:rsidR="00FE21B4" w:rsidRDefault="00FE21B4" w:rsidP="004B2943">
                            <w:pPr>
                              <w:rPr>
                                <w:rFonts w:ascii="Segoe UI" w:hAnsi="Segoe UI" w:cs="Segoe UI"/>
                                <w:color w:val="FFFFFF" w:themeColor="background1"/>
                                <w:sz w:val="32"/>
                                <w:szCs w:val="32"/>
                              </w:rPr>
                            </w:pPr>
                            <w:r>
                              <w:rPr>
                                <w:rFonts w:ascii="Segoe UI" w:hAnsi="Segoe UI" w:cs="Segoe UI"/>
                                <w:color w:val="FFFFFF" w:themeColor="background1"/>
                                <w:sz w:val="32"/>
                                <w:szCs w:val="32"/>
                              </w:rPr>
                              <w:t>(360) 736-9391</w:t>
                            </w:r>
                          </w:p>
                          <w:p w14:paraId="75C89104" w14:textId="77777777" w:rsidR="009709E8" w:rsidRPr="00A84337" w:rsidRDefault="009709E8" w:rsidP="004B2943">
                            <w:pPr>
                              <w:rPr>
                                <w:rFonts w:ascii="Segoe UI" w:hAnsi="Segoe UI" w:cs="Segoe UI"/>
                                <w:color w:val="002F6D"/>
                                <w:sz w:val="44"/>
                                <w:szCs w:val="44"/>
                              </w:rPr>
                            </w:pPr>
                          </w:p>
                          <w:p w14:paraId="64380115" w14:textId="77777777" w:rsidR="00A95AF1" w:rsidRDefault="00A95AF1" w:rsidP="009709E8">
                            <w:pPr>
                              <w:jc w:val="center"/>
                              <w:rPr>
                                <w:rFonts w:ascii="Segoe UI" w:hAnsi="Segoe UI" w:cs="Segoe UI"/>
                                <w:color w:val="002F6D"/>
                                <w:sz w:val="28"/>
                                <w:szCs w:val="28"/>
                              </w:rPr>
                            </w:pPr>
                          </w:p>
                          <w:p w14:paraId="31562124" w14:textId="43746AF5" w:rsidR="009709E8" w:rsidRPr="009709E8" w:rsidRDefault="009709E8" w:rsidP="009709E8">
                            <w:pPr>
                              <w:jc w:val="center"/>
                              <w:rPr>
                                <w:rFonts w:ascii="Segoe UI" w:hAnsi="Segoe UI" w:cs="Segoe UI"/>
                                <w:color w:val="002F6D"/>
                                <w:sz w:val="28"/>
                                <w:szCs w:val="28"/>
                              </w:rPr>
                            </w:pPr>
                            <w:r w:rsidRPr="009709E8">
                              <w:rPr>
                                <w:rFonts w:ascii="Segoe UI" w:hAnsi="Segoe UI" w:cs="Segoe UI"/>
                                <w:color w:val="002F6D"/>
                                <w:sz w:val="28"/>
                                <w:szCs w:val="28"/>
                              </w:rPr>
                              <w:t>The oldest continuously operated community college in Washington State, since 1925</w:t>
                            </w:r>
                          </w:p>
                          <w:p w14:paraId="2A827D5E" w14:textId="77777777" w:rsidR="004B2943" w:rsidRDefault="004B2943" w:rsidP="004B2943">
                            <w:pPr>
                              <w:rPr>
                                <w:rFonts w:ascii="Segoe UI" w:hAnsi="Segoe UI" w:cs="Segoe UI"/>
                                <w:b/>
                                <w:bCs/>
                                <w:color w:val="FFFFFF" w:themeColor="background1"/>
                                <w:sz w:val="96"/>
                                <w:szCs w:val="96"/>
                              </w:rPr>
                            </w:pPr>
                          </w:p>
                          <w:p w14:paraId="6B104B46" w14:textId="77777777" w:rsidR="004B2943" w:rsidRDefault="004B2943" w:rsidP="004B2943">
                            <w:pPr>
                              <w:rPr>
                                <w:rFonts w:ascii="Segoe UI" w:hAnsi="Segoe UI" w:cs="Segoe UI"/>
                                <w:b/>
                                <w:bCs/>
                                <w:color w:val="FFFFFF" w:themeColor="background1"/>
                                <w:sz w:val="96"/>
                                <w:szCs w:val="96"/>
                              </w:rPr>
                            </w:pPr>
                          </w:p>
                          <w:p w14:paraId="6B24AB3F" w14:textId="77777777" w:rsidR="004B2943" w:rsidRDefault="004B2943" w:rsidP="004B2943">
                            <w:pPr>
                              <w:rPr>
                                <w:rFonts w:ascii="Segoe UI" w:hAnsi="Segoe UI" w:cs="Segoe UI"/>
                                <w:b/>
                                <w:bCs/>
                                <w:color w:val="FFFFFF" w:themeColor="background1"/>
                                <w:sz w:val="96"/>
                                <w:szCs w:val="96"/>
                              </w:rPr>
                            </w:pPr>
                          </w:p>
                          <w:p w14:paraId="78CA8299" w14:textId="77777777" w:rsidR="004B2943" w:rsidRDefault="004B2943" w:rsidP="004B2943">
                            <w:pPr>
                              <w:rPr>
                                <w:rFonts w:ascii="Segoe UI" w:hAnsi="Segoe UI" w:cs="Segoe UI"/>
                                <w:b/>
                                <w:bCs/>
                                <w:color w:val="FFFFFF" w:themeColor="background1"/>
                                <w:sz w:val="96"/>
                                <w:szCs w:val="96"/>
                              </w:rPr>
                            </w:pPr>
                          </w:p>
                          <w:p w14:paraId="0C012B62" w14:textId="77777777" w:rsidR="004B2943" w:rsidRDefault="004B2943" w:rsidP="004B2943">
                            <w:pPr>
                              <w:rPr>
                                <w:rFonts w:ascii="Segoe UI" w:hAnsi="Segoe UI" w:cs="Segoe UI"/>
                                <w:b/>
                                <w:bCs/>
                                <w:color w:val="FFFFFF" w:themeColor="background1"/>
                                <w:sz w:val="96"/>
                                <w:szCs w:val="96"/>
                              </w:rPr>
                            </w:pPr>
                          </w:p>
                          <w:p w14:paraId="23EA1590" w14:textId="77777777" w:rsidR="004B2943" w:rsidRDefault="004B2943" w:rsidP="004B2943">
                            <w:pPr>
                              <w:rPr>
                                <w:rFonts w:ascii="Segoe UI" w:hAnsi="Segoe UI" w:cs="Segoe UI"/>
                                <w:b/>
                                <w:bCs/>
                                <w:color w:val="FFFFFF" w:themeColor="background1"/>
                                <w:sz w:val="96"/>
                                <w:szCs w:val="96"/>
                              </w:rPr>
                            </w:pPr>
                          </w:p>
                          <w:p w14:paraId="6649E950" w14:textId="77777777" w:rsidR="004B2943" w:rsidRDefault="004B2943" w:rsidP="004B2943">
                            <w:pPr>
                              <w:rPr>
                                <w:rFonts w:ascii="Segoe UI" w:hAnsi="Segoe UI" w:cs="Segoe UI"/>
                                <w:b/>
                                <w:bCs/>
                                <w:color w:val="FFFFFF" w:themeColor="background1"/>
                                <w:sz w:val="96"/>
                                <w:szCs w:val="96"/>
                              </w:rPr>
                            </w:pPr>
                          </w:p>
                          <w:p w14:paraId="3C887E26" w14:textId="77777777" w:rsidR="004B2943" w:rsidRDefault="004B2943" w:rsidP="004B2943">
                            <w:pPr>
                              <w:rPr>
                                <w:rFonts w:ascii="Segoe UI" w:hAnsi="Segoe UI" w:cs="Segoe UI"/>
                                <w:b/>
                                <w:bCs/>
                                <w:color w:val="FFFFFF" w:themeColor="background1"/>
                                <w:sz w:val="96"/>
                                <w:szCs w:val="96"/>
                              </w:rPr>
                            </w:pPr>
                          </w:p>
                          <w:p w14:paraId="5B5C5AB5" w14:textId="77777777" w:rsidR="004B2943" w:rsidRPr="00770B88" w:rsidRDefault="004B2943" w:rsidP="004B2943">
                            <w:pPr>
                              <w:rPr>
                                <w:rFonts w:ascii="Segoe UI" w:hAnsi="Segoe UI" w:cs="Segoe UI"/>
                                <w:b/>
                                <w:bCs/>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8531" id="Text Box 30" o:spid="_x0000_s1027" type="#_x0000_t202" style="position:absolute;margin-left:20.7pt;margin-top:23.25pt;width:566.15pt;height:23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" filled="f" stroked="f" strokeweight=".5pt">
                <v:textbox>
                  <w:txbxContent>
                    <w:p w14:paraId="61E577A8" w14:textId="77777777" w:rsidR="00FE21B4" w:rsidRDefault="00FE21B4" w:rsidP="004B2943">
                      <w:pPr>
                        <w:rPr>
                          <w:rFonts w:ascii="Segoe UI" w:hAnsi="Segoe UI" w:cs="Segoe UI"/>
                          <w:b/>
                          <w:bCs/>
                          <w:color w:val="FFFFFF" w:themeColor="background1"/>
                          <w:sz w:val="32"/>
                          <w:szCs w:val="32"/>
                        </w:rPr>
                      </w:pPr>
                    </w:p>
                    <w:p w14:paraId="30C7618F" w14:textId="77777777" w:rsidR="00FE21B4" w:rsidRDefault="00FE21B4" w:rsidP="004B2943">
                      <w:pPr>
                        <w:rPr>
                          <w:rFonts w:ascii="Segoe UI" w:hAnsi="Segoe UI" w:cs="Segoe UI"/>
                          <w:b/>
                          <w:bCs/>
                          <w:color w:val="FFFFFF" w:themeColor="background1"/>
                          <w:sz w:val="32"/>
                          <w:szCs w:val="32"/>
                        </w:rPr>
                      </w:pPr>
                    </w:p>
                    <w:p w14:paraId="1684ACCF" w14:textId="77777777" w:rsidR="00FE21B4" w:rsidRDefault="00FE21B4" w:rsidP="004B2943">
                      <w:pPr>
                        <w:rPr>
                          <w:rFonts w:ascii="Segoe UI" w:hAnsi="Segoe UI" w:cs="Segoe UI"/>
                          <w:b/>
                          <w:bCs/>
                          <w:color w:val="FFFFFF" w:themeColor="background1"/>
                          <w:sz w:val="32"/>
                          <w:szCs w:val="32"/>
                        </w:rPr>
                      </w:pPr>
                    </w:p>
                    <w:p w14:paraId="2E48661F" w14:textId="5C99E21F" w:rsidR="004B2943" w:rsidRPr="00FE21B4" w:rsidRDefault="004B2943" w:rsidP="004B2943">
                      <w:pPr>
                        <w:rPr>
                          <w:rFonts w:ascii="Segoe UI" w:hAnsi="Segoe UI" w:cs="Segoe UI"/>
                          <w:b/>
                          <w:bCs/>
                          <w:color w:val="FFFFFF" w:themeColor="background1"/>
                          <w:sz w:val="32"/>
                          <w:szCs w:val="32"/>
                        </w:rPr>
                      </w:pPr>
                      <w:r w:rsidRPr="00FE21B4">
                        <w:rPr>
                          <w:rFonts w:ascii="Segoe UI" w:hAnsi="Segoe UI" w:cs="Segoe UI"/>
                          <w:b/>
                          <w:bCs/>
                          <w:color w:val="FFFFFF" w:themeColor="background1"/>
                          <w:sz w:val="32"/>
                          <w:szCs w:val="32"/>
                        </w:rPr>
                        <w:t>Centralia College</w:t>
                      </w:r>
                    </w:p>
                    <w:p w14:paraId="1D6EF57D" w14:textId="08C86E85" w:rsidR="00FE21B4" w:rsidRDefault="004B2943" w:rsidP="004B2943">
                      <w:pPr>
                        <w:rPr>
                          <w:rFonts w:ascii="Segoe UI" w:hAnsi="Segoe UI" w:cs="Segoe UI"/>
                          <w:color w:val="FFFFFF" w:themeColor="background1"/>
                          <w:sz w:val="32"/>
                          <w:szCs w:val="32"/>
                        </w:rPr>
                      </w:pPr>
                      <w:r>
                        <w:rPr>
                          <w:rFonts w:ascii="Segoe UI" w:hAnsi="Segoe UI" w:cs="Segoe UI"/>
                          <w:color w:val="FFFFFF" w:themeColor="background1"/>
                          <w:sz w:val="32"/>
                          <w:szCs w:val="32"/>
                        </w:rPr>
                        <w:t>600 Centralia College</w:t>
                      </w:r>
                      <w:r w:rsidR="00FE21B4">
                        <w:rPr>
                          <w:rFonts w:ascii="Segoe UI" w:hAnsi="Segoe UI" w:cs="Segoe UI"/>
                          <w:color w:val="FFFFFF" w:themeColor="background1"/>
                          <w:sz w:val="32"/>
                          <w:szCs w:val="32"/>
                        </w:rPr>
                        <w:t xml:space="preserve"> Boulevard</w:t>
                      </w:r>
                    </w:p>
                    <w:p w14:paraId="419974B9" w14:textId="6EB03CD6" w:rsidR="00FE21B4" w:rsidRDefault="00FE21B4" w:rsidP="004B2943">
                      <w:pPr>
                        <w:rPr>
                          <w:rFonts w:ascii="Segoe UI" w:hAnsi="Segoe UI" w:cs="Segoe UI"/>
                          <w:color w:val="FFFFFF" w:themeColor="background1"/>
                          <w:sz w:val="32"/>
                          <w:szCs w:val="32"/>
                        </w:rPr>
                      </w:pPr>
                      <w:r>
                        <w:rPr>
                          <w:rFonts w:ascii="Segoe UI" w:hAnsi="Segoe UI" w:cs="Segoe UI"/>
                          <w:color w:val="FFFFFF" w:themeColor="background1"/>
                          <w:sz w:val="32"/>
                          <w:szCs w:val="32"/>
                        </w:rPr>
                        <w:t>Centralia, WA</w:t>
                      </w:r>
                    </w:p>
                    <w:p w14:paraId="6FF30181" w14:textId="39CBD191" w:rsidR="00FE21B4" w:rsidRDefault="00FE21B4" w:rsidP="004B2943">
                      <w:pPr>
                        <w:rPr>
                          <w:rFonts w:ascii="Segoe UI" w:hAnsi="Segoe UI" w:cs="Segoe UI"/>
                          <w:color w:val="FFFFFF" w:themeColor="background1"/>
                          <w:sz w:val="32"/>
                          <w:szCs w:val="32"/>
                        </w:rPr>
                      </w:pPr>
                      <w:r>
                        <w:rPr>
                          <w:rFonts w:ascii="Segoe UI" w:hAnsi="Segoe UI" w:cs="Segoe UI"/>
                          <w:color w:val="FFFFFF" w:themeColor="background1"/>
                          <w:sz w:val="32"/>
                          <w:szCs w:val="32"/>
                        </w:rPr>
                        <w:t>(360) 736-9391</w:t>
                      </w:r>
                    </w:p>
                    <w:p w14:paraId="75C89104" w14:textId="77777777" w:rsidR="009709E8" w:rsidRPr="00A84337" w:rsidRDefault="009709E8" w:rsidP="004B2943">
                      <w:pPr>
                        <w:rPr>
                          <w:rFonts w:ascii="Segoe UI" w:hAnsi="Segoe UI" w:cs="Segoe UI"/>
                          <w:color w:val="002F6D"/>
                          <w:sz w:val="44"/>
                          <w:szCs w:val="44"/>
                        </w:rPr>
                      </w:pPr>
                    </w:p>
                    <w:p w14:paraId="64380115" w14:textId="77777777" w:rsidR="00A95AF1" w:rsidRDefault="00A95AF1" w:rsidP="009709E8">
                      <w:pPr>
                        <w:jc w:val="center"/>
                        <w:rPr>
                          <w:rFonts w:ascii="Segoe UI" w:hAnsi="Segoe UI" w:cs="Segoe UI"/>
                          <w:color w:val="002F6D"/>
                          <w:sz w:val="28"/>
                          <w:szCs w:val="28"/>
                        </w:rPr>
                      </w:pPr>
                    </w:p>
                    <w:p w14:paraId="31562124" w14:textId="43746AF5" w:rsidR="009709E8" w:rsidRPr="009709E8" w:rsidRDefault="009709E8" w:rsidP="009709E8">
                      <w:pPr>
                        <w:jc w:val="center"/>
                        <w:rPr>
                          <w:rFonts w:ascii="Segoe UI" w:hAnsi="Segoe UI" w:cs="Segoe UI"/>
                          <w:color w:val="002F6D"/>
                          <w:sz w:val="28"/>
                          <w:szCs w:val="28"/>
                        </w:rPr>
                      </w:pPr>
                      <w:r w:rsidRPr="009709E8">
                        <w:rPr>
                          <w:rFonts w:ascii="Segoe UI" w:hAnsi="Segoe UI" w:cs="Segoe UI"/>
                          <w:color w:val="002F6D"/>
                          <w:sz w:val="28"/>
                          <w:szCs w:val="28"/>
                        </w:rPr>
                        <w:t>The oldest continuously operated community college in Washington State, since 1925</w:t>
                      </w:r>
                    </w:p>
                    <w:p w14:paraId="2A827D5E" w14:textId="77777777" w:rsidR="004B2943" w:rsidRDefault="004B2943" w:rsidP="004B2943">
                      <w:pPr>
                        <w:rPr>
                          <w:rFonts w:ascii="Segoe UI" w:hAnsi="Segoe UI" w:cs="Segoe UI"/>
                          <w:b/>
                          <w:bCs/>
                          <w:color w:val="FFFFFF" w:themeColor="background1"/>
                          <w:sz w:val="96"/>
                          <w:szCs w:val="96"/>
                        </w:rPr>
                      </w:pPr>
                    </w:p>
                    <w:p w14:paraId="6B104B46" w14:textId="77777777" w:rsidR="004B2943" w:rsidRDefault="004B2943" w:rsidP="004B2943">
                      <w:pPr>
                        <w:rPr>
                          <w:rFonts w:ascii="Segoe UI" w:hAnsi="Segoe UI" w:cs="Segoe UI"/>
                          <w:b/>
                          <w:bCs/>
                          <w:color w:val="FFFFFF" w:themeColor="background1"/>
                          <w:sz w:val="96"/>
                          <w:szCs w:val="96"/>
                        </w:rPr>
                      </w:pPr>
                    </w:p>
                    <w:p w14:paraId="6B24AB3F" w14:textId="77777777" w:rsidR="004B2943" w:rsidRDefault="004B2943" w:rsidP="004B2943">
                      <w:pPr>
                        <w:rPr>
                          <w:rFonts w:ascii="Segoe UI" w:hAnsi="Segoe UI" w:cs="Segoe UI"/>
                          <w:b/>
                          <w:bCs/>
                          <w:color w:val="FFFFFF" w:themeColor="background1"/>
                          <w:sz w:val="96"/>
                          <w:szCs w:val="96"/>
                        </w:rPr>
                      </w:pPr>
                    </w:p>
                    <w:p w14:paraId="78CA8299" w14:textId="77777777" w:rsidR="004B2943" w:rsidRDefault="004B2943" w:rsidP="004B2943">
                      <w:pPr>
                        <w:rPr>
                          <w:rFonts w:ascii="Segoe UI" w:hAnsi="Segoe UI" w:cs="Segoe UI"/>
                          <w:b/>
                          <w:bCs/>
                          <w:color w:val="FFFFFF" w:themeColor="background1"/>
                          <w:sz w:val="96"/>
                          <w:szCs w:val="96"/>
                        </w:rPr>
                      </w:pPr>
                    </w:p>
                    <w:p w14:paraId="0C012B62" w14:textId="77777777" w:rsidR="004B2943" w:rsidRDefault="004B2943" w:rsidP="004B2943">
                      <w:pPr>
                        <w:rPr>
                          <w:rFonts w:ascii="Segoe UI" w:hAnsi="Segoe UI" w:cs="Segoe UI"/>
                          <w:b/>
                          <w:bCs/>
                          <w:color w:val="FFFFFF" w:themeColor="background1"/>
                          <w:sz w:val="96"/>
                          <w:szCs w:val="96"/>
                        </w:rPr>
                      </w:pPr>
                    </w:p>
                    <w:p w14:paraId="23EA1590" w14:textId="77777777" w:rsidR="004B2943" w:rsidRDefault="004B2943" w:rsidP="004B2943">
                      <w:pPr>
                        <w:rPr>
                          <w:rFonts w:ascii="Segoe UI" w:hAnsi="Segoe UI" w:cs="Segoe UI"/>
                          <w:b/>
                          <w:bCs/>
                          <w:color w:val="FFFFFF" w:themeColor="background1"/>
                          <w:sz w:val="96"/>
                          <w:szCs w:val="96"/>
                        </w:rPr>
                      </w:pPr>
                    </w:p>
                    <w:p w14:paraId="6649E950" w14:textId="77777777" w:rsidR="004B2943" w:rsidRDefault="004B2943" w:rsidP="004B2943">
                      <w:pPr>
                        <w:rPr>
                          <w:rFonts w:ascii="Segoe UI" w:hAnsi="Segoe UI" w:cs="Segoe UI"/>
                          <w:b/>
                          <w:bCs/>
                          <w:color w:val="FFFFFF" w:themeColor="background1"/>
                          <w:sz w:val="96"/>
                          <w:szCs w:val="96"/>
                        </w:rPr>
                      </w:pPr>
                    </w:p>
                    <w:p w14:paraId="3C887E26" w14:textId="77777777" w:rsidR="004B2943" w:rsidRDefault="004B2943" w:rsidP="004B2943">
                      <w:pPr>
                        <w:rPr>
                          <w:rFonts w:ascii="Segoe UI" w:hAnsi="Segoe UI" w:cs="Segoe UI"/>
                          <w:b/>
                          <w:bCs/>
                          <w:color w:val="FFFFFF" w:themeColor="background1"/>
                          <w:sz w:val="96"/>
                          <w:szCs w:val="96"/>
                        </w:rPr>
                      </w:pPr>
                    </w:p>
                    <w:p w14:paraId="5B5C5AB5" w14:textId="77777777" w:rsidR="004B2943" w:rsidRPr="00770B88" w:rsidRDefault="004B2943" w:rsidP="004B2943">
                      <w:pPr>
                        <w:rPr>
                          <w:rFonts w:ascii="Segoe UI" w:hAnsi="Segoe UI" w:cs="Segoe UI"/>
                          <w:b/>
                          <w:bCs/>
                          <w:color w:val="FFFFFF" w:themeColor="background1"/>
                          <w:sz w:val="96"/>
                          <w:szCs w:val="96"/>
                        </w:rPr>
                      </w:pPr>
                    </w:p>
                  </w:txbxContent>
                </v:textbox>
                <w10:wrap anchorx="page"/>
              </v:shape>
            </w:pict>
          </mc:Fallback>
        </mc:AlternateContent>
      </w:r>
      <w:r w:rsidR="004B2943">
        <w:rPr>
          <w:noProof/>
        </w:rPr>
        <w:drawing>
          <wp:anchor distT="0" distB="0" distL="114300" distR="114300" simplePos="0" relativeHeight="251668480" behindDoc="0" locked="0" layoutInCell="1" allowOverlap="1" wp14:anchorId="502FABF7" wp14:editId="6DC8FAD8">
            <wp:simplePos x="0" y="0"/>
            <wp:positionH relativeFrom="column">
              <wp:posOffset>3452789</wp:posOffset>
            </wp:positionH>
            <wp:positionV relativeFrom="paragraph">
              <wp:posOffset>43445</wp:posOffset>
            </wp:positionV>
            <wp:extent cx="2915645" cy="2288062"/>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15645" cy="2288062"/>
                    </a:xfrm>
                    <a:prstGeom prst="rect">
                      <a:avLst/>
                    </a:prstGeom>
                  </pic:spPr>
                </pic:pic>
              </a:graphicData>
            </a:graphic>
            <wp14:sizeRelH relativeFrom="margin">
              <wp14:pctWidth>0</wp14:pctWidth>
            </wp14:sizeRelH>
            <wp14:sizeRelV relativeFrom="margin">
              <wp14:pctHeight>0</wp14:pctHeight>
            </wp14:sizeRelV>
          </wp:anchor>
        </w:drawing>
      </w:r>
    </w:p>
    <w:p w14:paraId="3BE352DD" w14:textId="03E07C8B" w:rsidR="005F7508" w:rsidRDefault="005F7508">
      <w:pPr>
        <w:rPr>
          <w:rFonts w:ascii="Segoe UI" w:hAnsi="Segoe UI" w:cs="Segoe UI"/>
          <w:sz w:val="48"/>
          <w:szCs w:val="48"/>
        </w:rPr>
      </w:pPr>
    </w:p>
    <w:p w14:paraId="534406B0" w14:textId="47F9B7D7" w:rsidR="005F7508" w:rsidRDefault="005F7508">
      <w:pPr>
        <w:rPr>
          <w:rFonts w:ascii="Segoe UI" w:hAnsi="Segoe UI" w:cs="Segoe UI"/>
          <w:sz w:val="48"/>
          <w:szCs w:val="48"/>
        </w:rPr>
      </w:pPr>
    </w:p>
    <w:p w14:paraId="5C66BE18" w14:textId="62DA8774" w:rsidR="005F7508" w:rsidRDefault="005F7508">
      <w:pPr>
        <w:rPr>
          <w:rFonts w:ascii="Segoe UI" w:hAnsi="Segoe UI" w:cs="Segoe UI"/>
          <w:sz w:val="48"/>
          <w:szCs w:val="48"/>
        </w:rPr>
      </w:pPr>
    </w:p>
    <w:p w14:paraId="72031AFC" w14:textId="02B311EC" w:rsidR="0069581E" w:rsidRDefault="004B2943">
      <w:pPr>
        <w:rPr>
          <w:rFonts w:ascii="Segoe UI" w:hAnsi="Segoe UI" w:cs="Segoe UI"/>
          <w:sz w:val="48"/>
          <w:szCs w:val="48"/>
        </w:rPr>
      </w:pPr>
      <w:r>
        <w:rPr>
          <w:rFonts w:ascii="Segoe UI" w:hAnsi="Segoe UI" w:cs="Segoe UI"/>
          <w:noProof/>
          <w:sz w:val="24"/>
          <w:szCs w:val="24"/>
        </w:rPr>
        <mc:AlternateContent>
          <mc:Choice Requires="wps">
            <w:drawing>
              <wp:anchor distT="0" distB="0" distL="114300" distR="114300" simplePos="0" relativeHeight="251645939" behindDoc="0" locked="0" layoutInCell="1" allowOverlap="1" wp14:anchorId="13C65FD0" wp14:editId="356970CC">
                <wp:simplePos x="0" y="0"/>
                <wp:positionH relativeFrom="page">
                  <wp:posOffset>4953368</wp:posOffset>
                </wp:positionH>
                <wp:positionV relativeFrom="paragraph">
                  <wp:posOffset>86957</wp:posOffset>
                </wp:positionV>
                <wp:extent cx="7762240" cy="181017"/>
                <wp:effectExtent l="0" t="2019300" r="0" b="2028825"/>
                <wp:wrapNone/>
                <wp:docPr id="27" name="Rectangle 27"/>
                <wp:cNvGraphicFramePr/>
                <a:graphic xmlns:a="http://schemas.openxmlformats.org/drawingml/2006/main">
                  <a:graphicData uri="http://schemas.microsoft.com/office/word/2010/wordprocessingShape">
                    <wps:wsp>
                      <wps:cNvSpPr/>
                      <wps:spPr>
                        <a:xfrm rot="19712507">
                          <a:off x="0" y="0"/>
                          <a:ext cx="7762240" cy="181017"/>
                        </a:xfrm>
                        <a:prstGeom prst="rect">
                          <a:avLst/>
                        </a:prstGeom>
                        <a:solidFill>
                          <a:srgbClr val="002F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30FC8" id="Rectangle 27" o:spid="_x0000_s1026" style="position:absolute;margin-left:390.05pt;margin-top:6.85pt;width:611.2pt;height:14.25pt;rotation:-2061646fd;z-index:2516459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" fillcolor="#002f6d" stroked="f" strokeweight="1pt">
                <w10:wrap anchorx="page"/>
              </v:rect>
            </w:pict>
          </mc:Fallback>
        </mc:AlternateContent>
      </w:r>
    </w:p>
    <w:p w14:paraId="1E227BB6" w14:textId="694B922B" w:rsidR="00FE21B4" w:rsidRPr="00787814" w:rsidRDefault="00787814">
      <w:pPr>
        <w:rPr>
          <w:rFonts w:ascii="Segoe UI" w:hAnsi="Segoe UI" w:cs="Segoe UI"/>
          <w:b/>
          <w:bCs/>
          <w:color w:val="002F6D"/>
          <w:sz w:val="32"/>
          <w:szCs w:val="32"/>
        </w:rPr>
      </w:pPr>
      <w:r w:rsidRPr="00787814">
        <w:rPr>
          <w:rFonts w:ascii="Segoe UI" w:hAnsi="Segoe UI" w:cs="Segoe UI"/>
          <w:b/>
          <w:bCs/>
          <w:color w:val="002F6D"/>
          <w:sz w:val="32"/>
          <w:szCs w:val="32"/>
        </w:rPr>
        <w:t>Centralia College</w:t>
      </w:r>
    </w:p>
    <w:p w14:paraId="381C8B18" w14:textId="580789AB" w:rsidR="00787814" w:rsidRPr="00787814" w:rsidRDefault="00787814">
      <w:pPr>
        <w:rPr>
          <w:rFonts w:ascii="Segoe UI" w:hAnsi="Segoe UI" w:cs="Segoe UI"/>
          <w:b/>
          <w:bCs/>
          <w:color w:val="002F6D"/>
          <w:sz w:val="32"/>
          <w:szCs w:val="32"/>
        </w:rPr>
      </w:pPr>
      <w:r w:rsidRPr="00787814">
        <w:rPr>
          <w:rFonts w:ascii="Segoe UI" w:hAnsi="Segoe UI" w:cs="Segoe UI"/>
          <w:b/>
          <w:bCs/>
          <w:color w:val="002F6D"/>
          <w:sz w:val="32"/>
          <w:szCs w:val="32"/>
        </w:rPr>
        <w:t>June 30, 202</w:t>
      </w:r>
      <w:r w:rsidR="008836F0">
        <w:rPr>
          <w:rFonts w:ascii="Segoe UI" w:hAnsi="Segoe UI" w:cs="Segoe UI"/>
          <w:b/>
          <w:bCs/>
          <w:color w:val="002F6D"/>
          <w:sz w:val="32"/>
          <w:szCs w:val="32"/>
        </w:rPr>
        <w:t>4</w:t>
      </w:r>
    </w:p>
    <w:p w14:paraId="3E981732" w14:textId="2C453193" w:rsidR="00787814" w:rsidRDefault="00787814">
      <w:pPr>
        <w:rPr>
          <w:rFonts w:ascii="Segoe UI" w:hAnsi="Segoe UI" w:cs="Segoe UI"/>
          <w:b/>
          <w:bCs/>
          <w:color w:val="002F6D"/>
          <w:sz w:val="32"/>
          <w:szCs w:val="32"/>
        </w:rPr>
      </w:pPr>
      <w:r w:rsidRPr="00787814">
        <w:rPr>
          <w:rFonts w:ascii="Segoe UI" w:hAnsi="Segoe UI" w:cs="Segoe UI"/>
          <w:b/>
          <w:bCs/>
          <w:color w:val="002F6D"/>
          <w:sz w:val="32"/>
          <w:szCs w:val="32"/>
        </w:rPr>
        <w:t>Financial Report</w:t>
      </w:r>
    </w:p>
    <w:p w14:paraId="3C253EE1" w14:textId="77777777" w:rsidR="00000EE5" w:rsidRDefault="00000EE5">
      <w:pPr>
        <w:rPr>
          <w:rFonts w:ascii="Segoe UI" w:hAnsi="Segoe UI" w:cs="Segoe UI"/>
          <w:b/>
          <w:bCs/>
          <w:color w:val="002F6D"/>
          <w:sz w:val="32"/>
          <w:szCs w:val="32"/>
        </w:rPr>
      </w:pPr>
    </w:p>
    <w:sdt>
      <w:sdtPr>
        <w:rPr>
          <w:rFonts w:ascii="Segoe UI" w:eastAsiaTheme="minorEastAsia" w:hAnsi="Segoe UI" w:cs="Segoe UI"/>
          <w:b/>
          <w:bCs/>
          <w:color w:val="002F6D"/>
          <w:sz w:val="22"/>
          <w:szCs w:val="22"/>
        </w:rPr>
        <w:id w:val="1730037065"/>
        <w:docPartObj>
          <w:docPartGallery w:val="Table of Contents"/>
          <w:docPartUnique/>
        </w:docPartObj>
      </w:sdtPr>
      <w:sdtEndPr>
        <w:rPr>
          <w:rFonts w:asciiTheme="minorHAnsi" w:hAnsiTheme="minorHAnsi" w:cstheme="minorBidi"/>
          <w:noProof/>
          <w:color w:val="auto"/>
        </w:rPr>
      </w:sdtEndPr>
      <w:sdtContent>
        <w:p w14:paraId="4792CFF8" w14:textId="35D7D191" w:rsidR="00401442" w:rsidRPr="00401442" w:rsidRDefault="00401442">
          <w:pPr>
            <w:pStyle w:val="TOCHeading"/>
            <w:rPr>
              <w:rFonts w:ascii="Segoe UI" w:hAnsi="Segoe UI" w:cs="Segoe UI"/>
              <w:b/>
              <w:bCs/>
              <w:color w:val="002F6D"/>
            </w:rPr>
          </w:pPr>
          <w:r w:rsidRPr="00401442">
            <w:rPr>
              <w:rFonts w:ascii="Segoe UI" w:hAnsi="Segoe UI" w:cs="Segoe UI"/>
              <w:b/>
              <w:bCs/>
              <w:color w:val="002F6D"/>
            </w:rPr>
            <w:t>Table of Contents</w:t>
          </w:r>
        </w:p>
        <w:p w14:paraId="7E290731" w14:textId="001D1BD1" w:rsidR="000F2124" w:rsidRDefault="00401442">
          <w:pPr>
            <w:pStyle w:val="TOC1"/>
            <w:rPr>
              <w:rFonts w:asciiTheme="minorHAnsi" w:hAnsiTheme="minorHAnsi" w:cstheme="minorBidi"/>
              <w:b w:val="0"/>
              <w:bCs w:val="0"/>
              <w:color w:val="auto"/>
              <w:sz w:val="22"/>
              <w:szCs w:val="22"/>
            </w:rPr>
          </w:pPr>
          <w:r>
            <w:fldChar w:fldCharType="begin"/>
          </w:r>
          <w:r>
            <w:instrText xml:space="preserve"> TOC \o "1-3" \h \z \u </w:instrText>
          </w:r>
          <w:r>
            <w:fldChar w:fldCharType="separate"/>
          </w:r>
          <w:hyperlink w:anchor="_Toc167096638" w:history="1">
            <w:r w:rsidR="000F2124" w:rsidRPr="005B424E">
              <w:rPr>
                <w:rStyle w:val="Hyperlink"/>
              </w:rPr>
              <w:t>Letter from the president</w:t>
            </w:r>
            <w:r w:rsidR="000F2124">
              <w:rPr>
                <w:webHidden/>
              </w:rPr>
              <w:tab/>
            </w:r>
            <w:r w:rsidR="000F2124">
              <w:rPr>
                <w:webHidden/>
              </w:rPr>
              <w:fldChar w:fldCharType="begin"/>
            </w:r>
            <w:r w:rsidR="000F2124">
              <w:rPr>
                <w:webHidden/>
              </w:rPr>
              <w:instrText xml:space="preserve"> PAGEREF _Toc167096638 \h </w:instrText>
            </w:r>
            <w:r w:rsidR="000F2124">
              <w:rPr>
                <w:webHidden/>
              </w:rPr>
            </w:r>
            <w:r w:rsidR="000F2124">
              <w:rPr>
                <w:webHidden/>
              </w:rPr>
              <w:fldChar w:fldCharType="separate"/>
            </w:r>
            <w:r w:rsidR="0068216A">
              <w:rPr>
                <w:webHidden/>
              </w:rPr>
              <w:t>5</w:t>
            </w:r>
            <w:r w:rsidR="000F2124">
              <w:rPr>
                <w:webHidden/>
              </w:rPr>
              <w:fldChar w:fldCharType="end"/>
            </w:r>
          </w:hyperlink>
        </w:p>
        <w:p w14:paraId="0705DA51" w14:textId="3A4B347B" w:rsidR="000F2124" w:rsidRDefault="000F2124">
          <w:pPr>
            <w:pStyle w:val="TOC1"/>
            <w:rPr>
              <w:rFonts w:asciiTheme="minorHAnsi" w:hAnsiTheme="minorHAnsi" w:cstheme="minorBidi"/>
              <w:b w:val="0"/>
              <w:bCs w:val="0"/>
              <w:color w:val="auto"/>
              <w:sz w:val="22"/>
              <w:szCs w:val="22"/>
            </w:rPr>
          </w:pPr>
          <w:hyperlink w:anchor="_Toc167096639" w:history="1">
            <w:r w:rsidRPr="005B424E">
              <w:rPr>
                <w:rStyle w:val="Hyperlink"/>
              </w:rPr>
              <w:t>Board of Trustees and Administrative Officers</w:t>
            </w:r>
            <w:r>
              <w:rPr>
                <w:webHidden/>
              </w:rPr>
              <w:tab/>
            </w:r>
            <w:r>
              <w:rPr>
                <w:webHidden/>
              </w:rPr>
              <w:fldChar w:fldCharType="begin"/>
            </w:r>
            <w:r>
              <w:rPr>
                <w:webHidden/>
              </w:rPr>
              <w:instrText xml:space="preserve"> PAGEREF _Toc167096639 \h </w:instrText>
            </w:r>
            <w:r>
              <w:rPr>
                <w:webHidden/>
              </w:rPr>
            </w:r>
            <w:r>
              <w:rPr>
                <w:webHidden/>
              </w:rPr>
              <w:fldChar w:fldCharType="separate"/>
            </w:r>
            <w:r w:rsidR="0068216A">
              <w:rPr>
                <w:webHidden/>
              </w:rPr>
              <w:t>6</w:t>
            </w:r>
            <w:r>
              <w:rPr>
                <w:webHidden/>
              </w:rPr>
              <w:fldChar w:fldCharType="end"/>
            </w:r>
          </w:hyperlink>
        </w:p>
        <w:p w14:paraId="0694FE1E" w14:textId="3477F903" w:rsidR="000F2124" w:rsidRDefault="000F2124">
          <w:pPr>
            <w:pStyle w:val="TOC1"/>
            <w:rPr>
              <w:rFonts w:asciiTheme="minorHAnsi" w:hAnsiTheme="minorHAnsi" w:cstheme="minorBidi"/>
              <w:b w:val="0"/>
              <w:bCs w:val="0"/>
              <w:color w:val="auto"/>
              <w:sz w:val="22"/>
              <w:szCs w:val="22"/>
            </w:rPr>
          </w:pPr>
          <w:hyperlink w:anchor="_Toc167096640" w:history="1">
            <w:r w:rsidRPr="005B424E">
              <w:rPr>
                <w:rStyle w:val="Hyperlink"/>
              </w:rPr>
              <w:t>Independent Auditor’s Report on Financial Statements</w:t>
            </w:r>
            <w:r>
              <w:rPr>
                <w:webHidden/>
              </w:rPr>
              <w:tab/>
            </w:r>
            <w:r w:rsidR="0068216A">
              <w:rPr>
                <w:webHidden/>
              </w:rPr>
              <w:t>7</w:t>
            </w:r>
          </w:hyperlink>
        </w:p>
        <w:p w14:paraId="1CE56A37" w14:textId="30E3595F" w:rsidR="000F2124" w:rsidRDefault="000F2124">
          <w:pPr>
            <w:pStyle w:val="TOC1"/>
            <w:rPr>
              <w:rFonts w:asciiTheme="minorHAnsi" w:hAnsiTheme="minorHAnsi" w:cstheme="minorBidi"/>
              <w:b w:val="0"/>
              <w:bCs w:val="0"/>
              <w:color w:val="auto"/>
              <w:sz w:val="22"/>
              <w:szCs w:val="22"/>
            </w:rPr>
          </w:pPr>
          <w:hyperlink w:anchor="_Toc167096641" w:history="1">
            <w:r w:rsidRPr="005B424E">
              <w:rPr>
                <w:rStyle w:val="Hyperlink"/>
              </w:rPr>
              <w:t>Management Discussion &amp; Analysis</w:t>
            </w:r>
            <w:r>
              <w:rPr>
                <w:webHidden/>
              </w:rPr>
              <w:tab/>
            </w:r>
            <w:r>
              <w:rPr>
                <w:webHidden/>
              </w:rPr>
              <w:fldChar w:fldCharType="begin"/>
            </w:r>
            <w:r>
              <w:rPr>
                <w:webHidden/>
              </w:rPr>
              <w:instrText xml:space="preserve"> PAGEREF _Toc167096641 \h </w:instrText>
            </w:r>
            <w:r>
              <w:rPr>
                <w:webHidden/>
              </w:rPr>
            </w:r>
            <w:r>
              <w:rPr>
                <w:webHidden/>
              </w:rPr>
              <w:fldChar w:fldCharType="separate"/>
            </w:r>
            <w:r w:rsidR="0068216A">
              <w:rPr>
                <w:webHidden/>
              </w:rPr>
              <w:t>11</w:t>
            </w:r>
            <w:r>
              <w:rPr>
                <w:webHidden/>
              </w:rPr>
              <w:fldChar w:fldCharType="end"/>
            </w:r>
          </w:hyperlink>
        </w:p>
        <w:p w14:paraId="282884FE" w14:textId="3BE5897D" w:rsidR="000F2124" w:rsidRDefault="000F2124">
          <w:pPr>
            <w:pStyle w:val="TOC1"/>
            <w:rPr>
              <w:rFonts w:asciiTheme="minorHAnsi" w:hAnsiTheme="minorHAnsi" w:cstheme="minorBidi"/>
              <w:b w:val="0"/>
              <w:bCs w:val="0"/>
              <w:color w:val="auto"/>
              <w:sz w:val="22"/>
              <w:szCs w:val="22"/>
            </w:rPr>
          </w:pPr>
          <w:hyperlink w:anchor="_Toc167096642" w:history="1">
            <w:r w:rsidRPr="005B424E">
              <w:rPr>
                <w:rStyle w:val="Hyperlink"/>
              </w:rPr>
              <w:t>Financial Statement</w:t>
            </w:r>
            <w:r>
              <w:rPr>
                <w:webHidden/>
              </w:rPr>
              <w:tab/>
            </w:r>
            <w:r>
              <w:rPr>
                <w:webHidden/>
              </w:rPr>
              <w:fldChar w:fldCharType="begin"/>
            </w:r>
            <w:r>
              <w:rPr>
                <w:webHidden/>
              </w:rPr>
              <w:instrText xml:space="preserve"> PAGEREF _Toc167096642 \h </w:instrText>
            </w:r>
            <w:r>
              <w:rPr>
                <w:webHidden/>
              </w:rPr>
            </w:r>
            <w:r>
              <w:rPr>
                <w:webHidden/>
              </w:rPr>
              <w:fldChar w:fldCharType="separate"/>
            </w:r>
            <w:r w:rsidR="0068216A">
              <w:rPr>
                <w:webHidden/>
              </w:rPr>
              <w:t>2</w:t>
            </w:r>
            <w:r w:rsidR="00356412">
              <w:rPr>
                <w:webHidden/>
              </w:rPr>
              <w:t>3</w:t>
            </w:r>
            <w:r>
              <w:rPr>
                <w:webHidden/>
              </w:rPr>
              <w:fldChar w:fldCharType="end"/>
            </w:r>
          </w:hyperlink>
        </w:p>
        <w:p w14:paraId="3582C2EA" w14:textId="596FE1E7" w:rsidR="000F2124" w:rsidRDefault="000F2124">
          <w:pPr>
            <w:pStyle w:val="TOC1"/>
            <w:rPr>
              <w:rFonts w:asciiTheme="minorHAnsi" w:hAnsiTheme="minorHAnsi" w:cstheme="minorBidi"/>
              <w:b w:val="0"/>
              <w:bCs w:val="0"/>
              <w:color w:val="auto"/>
              <w:sz w:val="22"/>
              <w:szCs w:val="22"/>
            </w:rPr>
          </w:pPr>
          <w:hyperlink w:anchor="_Toc167096643" w:history="1">
            <w:r w:rsidRPr="005B424E">
              <w:rPr>
                <w:rStyle w:val="Hyperlink"/>
              </w:rPr>
              <w:t>Audited Financial Statements of Component Unit</w:t>
            </w:r>
            <w:r>
              <w:rPr>
                <w:webHidden/>
              </w:rPr>
              <w:tab/>
            </w:r>
            <w:r>
              <w:rPr>
                <w:webHidden/>
              </w:rPr>
              <w:fldChar w:fldCharType="begin"/>
            </w:r>
            <w:r>
              <w:rPr>
                <w:webHidden/>
              </w:rPr>
              <w:instrText xml:space="preserve"> PAGEREF _Toc167096643 \h </w:instrText>
            </w:r>
            <w:r>
              <w:rPr>
                <w:webHidden/>
              </w:rPr>
            </w:r>
            <w:r>
              <w:rPr>
                <w:webHidden/>
              </w:rPr>
              <w:fldChar w:fldCharType="separate"/>
            </w:r>
            <w:r w:rsidR="0068216A">
              <w:rPr>
                <w:webHidden/>
              </w:rPr>
              <w:t>2</w:t>
            </w:r>
            <w:r w:rsidR="00356412">
              <w:rPr>
                <w:webHidden/>
              </w:rPr>
              <w:t>7</w:t>
            </w:r>
            <w:r>
              <w:rPr>
                <w:webHidden/>
              </w:rPr>
              <w:fldChar w:fldCharType="end"/>
            </w:r>
          </w:hyperlink>
        </w:p>
        <w:p w14:paraId="747C5F26" w14:textId="03F54857" w:rsidR="000F2124" w:rsidRDefault="000F2124">
          <w:pPr>
            <w:pStyle w:val="TOC1"/>
            <w:rPr>
              <w:rFonts w:asciiTheme="minorHAnsi" w:hAnsiTheme="minorHAnsi" w:cstheme="minorBidi"/>
              <w:b w:val="0"/>
              <w:bCs w:val="0"/>
              <w:color w:val="auto"/>
              <w:sz w:val="22"/>
              <w:szCs w:val="22"/>
            </w:rPr>
          </w:pPr>
          <w:hyperlink w:anchor="_Toc167096644" w:history="1">
            <w:r w:rsidRPr="005B424E">
              <w:rPr>
                <w:rStyle w:val="Hyperlink"/>
              </w:rPr>
              <w:t>Notes to Financial Statements</w:t>
            </w:r>
            <w:r>
              <w:rPr>
                <w:webHidden/>
              </w:rPr>
              <w:tab/>
            </w:r>
            <w:r>
              <w:rPr>
                <w:webHidden/>
              </w:rPr>
              <w:fldChar w:fldCharType="begin"/>
            </w:r>
            <w:r>
              <w:rPr>
                <w:webHidden/>
              </w:rPr>
              <w:instrText xml:space="preserve"> PAGEREF _Toc167096644 \h </w:instrText>
            </w:r>
            <w:r>
              <w:rPr>
                <w:webHidden/>
              </w:rPr>
            </w:r>
            <w:r>
              <w:rPr>
                <w:webHidden/>
              </w:rPr>
              <w:fldChar w:fldCharType="separate"/>
            </w:r>
            <w:r w:rsidR="0068216A">
              <w:rPr>
                <w:webHidden/>
              </w:rPr>
              <w:t>3</w:t>
            </w:r>
            <w:r w:rsidR="003D41DD">
              <w:rPr>
                <w:webHidden/>
              </w:rPr>
              <w:t>2</w:t>
            </w:r>
            <w:r>
              <w:rPr>
                <w:webHidden/>
              </w:rPr>
              <w:fldChar w:fldCharType="end"/>
            </w:r>
          </w:hyperlink>
        </w:p>
        <w:p w14:paraId="625B3455" w14:textId="03CBA336" w:rsidR="000F2124" w:rsidRDefault="000F2124">
          <w:pPr>
            <w:pStyle w:val="TOC1"/>
            <w:rPr>
              <w:rFonts w:asciiTheme="minorHAnsi" w:hAnsiTheme="minorHAnsi" w:cstheme="minorBidi"/>
              <w:b w:val="0"/>
              <w:bCs w:val="0"/>
              <w:color w:val="auto"/>
              <w:sz w:val="22"/>
              <w:szCs w:val="22"/>
            </w:rPr>
          </w:pPr>
          <w:hyperlink w:anchor="_Toc167096645" w:history="1">
            <w:r w:rsidRPr="005B424E">
              <w:rPr>
                <w:rStyle w:val="Hyperlink"/>
              </w:rPr>
              <w:t>Schedule of Required Supplementary Information</w:t>
            </w:r>
            <w:r>
              <w:rPr>
                <w:webHidden/>
              </w:rPr>
              <w:tab/>
            </w:r>
            <w:r w:rsidR="003D41DD">
              <w:rPr>
                <w:webHidden/>
              </w:rPr>
              <w:t>70</w:t>
            </w:r>
          </w:hyperlink>
        </w:p>
        <w:p w14:paraId="6641410C" w14:textId="0773A6DB" w:rsidR="00401442" w:rsidRPr="00D153A5" w:rsidRDefault="00401442">
          <w:pPr>
            <w:rPr>
              <w:b/>
              <w:bCs/>
              <w:noProof/>
            </w:rPr>
          </w:pPr>
          <w:r>
            <w:rPr>
              <w:b/>
              <w:bCs/>
              <w:noProof/>
            </w:rPr>
            <w:fldChar w:fldCharType="end"/>
          </w:r>
        </w:p>
      </w:sdtContent>
    </w:sdt>
    <w:p w14:paraId="5CBF4E46" w14:textId="77777777" w:rsidR="00816DBC" w:rsidRDefault="00816DBC">
      <w:pPr>
        <w:rPr>
          <w:rFonts w:ascii="Segoe UI" w:hAnsi="Segoe UI" w:cs="Segoe UI"/>
          <w:b/>
          <w:bCs/>
          <w:color w:val="002F6D"/>
          <w:sz w:val="32"/>
          <w:szCs w:val="32"/>
        </w:rPr>
      </w:pPr>
    </w:p>
    <w:p w14:paraId="2C066D91" w14:textId="13B5C7C8" w:rsidR="00816DBC" w:rsidRPr="000F2124" w:rsidRDefault="00237D07">
      <w:pPr>
        <w:rPr>
          <w:rFonts w:ascii="Segoe UI" w:hAnsi="Segoe UI" w:cs="Segoe UI"/>
          <w:color w:val="002F6D"/>
          <w:sz w:val="24"/>
          <w:szCs w:val="24"/>
        </w:rPr>
      </w:pPr>
      <w:r w:rsidRPr="000F2124">
        <w:rPr>
          <w:rFonts w:ascii="Segoe UI" w:hAnsi="Segoe UI" w:cs="Segoe UI"/>
          <w:color w:val="002F6D"/>
          <w:sz w:val="24"/>
          <w:szCs w:val="24"/>
        </w:rPr>
        <w:t>For information about the financial data included in this report, contact:</w:t>
      </w:r>
    </w:p>
    <w:p w14:paraId="79E3554D" w14:textId="77777777" w:rsidR="00237D07" w:rsidRPr="000F2124" w:rsidRDefault="00237D07">
      <w:pPr>
        <w:rPr>
          <w:rFonts w:ascii="Segoe UI" w:hAnsi="Segoe UI" w:cs="Segoe UI"/>
          <w:color w:val="002F6D"/>
          <w:sz w:val="24"/>
          <w:szCs w:val="24"/>
        </w:rPr>
      </w:pPr>
    </w:p>
    <w:p w14:paraId="07FB3A3D" w14:textId="475A9258" w:rsidR="00237D07" w:rsidRPr="000F2124" w:rsidRDefault="00237D07">
      <w:pPr>
        <w:rPr>
          <w:rFonts w:ascii="Segoe UI" w:hAnsi="Segoe UI" w:cs="Segoe UI"/>
          <w:color w:val="002F6D"/>
          <w:sz w:val="24"/>
          <w:szCs w:val="24"/>
        </w:rPr>
      </w:pPr>
      <w:r w:rsidRPr="000F2124">
        <w:rPr>
          <w:rFonts w:ascii="Segoe UI" w:hAnsi="Segoe UI" w:cs="Segoe UI"/>
          <w:color w:val="002F6D"/>
          <w:sz w:val="24"/>
          <w:szCs w:val="24"/>
        </w:rPr>
        <w:t>Tariq Qureshi, Vice President of Finance &amp; Administration</w:t>
      </w:r>
    </w:p>
    <w:p w14:paraId="214B4FFB" w14:textId="4076E99C" w:rsidR="00237D07" w:rsidRPr="000F2124" w:rsidRDefault="00237D07">
      <w:pPr>
        <w:rPr>
          <w:rFonts w:ascii="Segoe UI" w:hAnsi="Segoe UI" w:cs="Segoe UI"/>
          <w:color w:val="002F6D"/>
          <w:sz w:val="24"/>
          <w:szCs w:val="24"/>
        </w:rPr>
      </w:pPr>
      <w:r w:rsidRPr="000F2124">
        <w:rPr>
          <w:rFonts w:ascii="Segoe UI" w:hAnsi="Segoe UI" w:cs="Segoe UI"/>
          <w:color w:val="002F6D"/>
          <w:sz w:val="24"/>
          <w:szCs w:val="24"/>
        </w:rPr>
        <w:t>Centralia College</w:t>
      </w:r>
    </w:p>
    <w:p w14:paraId="156D0018" w14:textId="1D764EB8" w:rsidR="00237D07" w:rsidRPr="000F2124" w:rsidRDefault="00237D07">
      <w:pPr>
        <w:rPr>
          <w:rFonts w:ascii="Segoe UI" w:hAnsi="Segoe UI" w:cs="Segoe UI"/>
          <w:color w:val="002F6D"/>
          <w:sz w:val="24"/>
          <w:szCs w:val="24"/>
        </w:rPr>
      </w:pPr>
      <w:r w:rsidRPr="000F2124">
        <w:rPr>
          <w:rFonts w:ascii="Segoe UI" w:hAnsi="Segoe UI" w:cs="Segoe UI"/>
          <w:color w:val="002F6D"/>
          <w:sz w:val="24"/>
          <w:szCs w:val="24"/>
        </w:rPr>
        <w:t>600 Centralia College Blvd</w:t>
      </w:r>
    </w:p>
    <w:p w14:paraId="25E22EE9" w14:textId="0C552A6B" w:rsidR="00383003" w:rsidRPr="000F2124" w:rsidRDefault="00383003">
      <w:pPr>
        <w:rPr>
          <w:rFonts w:ascii="Segoe UI" w:hAnsi="Segoe UI" w:cs="Segoe UI"/>
          <w:color w:val="002F6D"/>
          <w:sz w:val="24"/>
          <w:szCs w:val="24"/>
        </w:rPr>
      </w:pPr>
      <w:r w:rsidRPr="000F2124">
        <w:rPr>
          <w:rFonts w:ascii="Segoe UI" w:hAnsi="Segoe UI" w:cs="Segoe UI"/>
          <w:color w:val="002F6D"/>
          <w:sz w:val="24"/>
          <w:szCs w:val="24"/>
        </w:rPr>
        <w:t>Centralia, WA 98531</w:t>
      </w:r>
    </w:p>
    <w:p w14:paraId="1EC81D32" w14:textId="02B71F39" w:rsidR="00383003" w:rsidRDefault="00383003">
      <w:pPr>
        <w:rPr>
          <w:rFonts w:ascii="Segoe UI" w:hAnsi="Segoe UI" w:cs="Segoe UI"/>
          <w:color w:val="002F6D"/>
          <w:sz w:val="24"/>
          <w:szCs w:val="24"/>
        </w:rPr>
      </w:pPr>
      <w:r w:rsidRPr="000F2124">
        <w:rPr>
          <w:rFonts w:ascii="Segoe UI" w:hAnsi="Segoe UI" w:cs="Segoe UI"/>
          <w:color w:val="002F6D"/>
          <w:sz w:val="24"/>
          <w:szCs w:val="24"/>
        </w:rPr>
        <w:t>(360) 623-8401</w:t>
      </w:r>
    </w:p>
    <w:p w14:paraId="0AEAB502" w14:textId="77777777" w:rsidR="00D153A5" w:rsidRPr="000F2124" w:rsidRDefault="00D153A5">
      <w:pPr>
        <w:rPr>
          <w:rFonts w:ascii="Segoe UI" w:hAnsi="Segoe UI" w:cs="Segoe UI"/>
          <w:color w:val="002F6D"/>
          <w:sz w:val="24"/>
          <w:szCs w:val="24"/>
        </w:rPr>
      </w:pPr>
    </w:p>
    <w:p w14:paraId="28D5847E" w14:textId="77777777" w:rsidR="00367B55" w:rsidRPr="000F2124" w:rsidRDefault="00367B55">
      <w:pPr>
        <w:rPr>
          <w:rFonts w:ascii="Segoe UI" w:hAnsi="Segoe UI" w:cs="Segoe UI"/>
          <w:color w:val="002F6D"/>
          <w:sz w:val="24"/>
          <w:szCs w:val="24"/>
        </w:rPr>
      </w:pPr>
    </w:p>
    <w:p w14:paraId="1A5A3EC7" w14:textId="77777777" w:rsidR="000F2124" w:rsidRDefault="000F2124" w:rsidP="003266B3">
      <w:pPr>
        <w:jc w:val="center"/>
        <w:rPr>
          <w:rFonts w:ascii="Segoe UI" w:hAnsi="Segoe UI" w:cs="Segoe UI"/>
          <w:color w:val="002F6D"/>
          <w:sz w:val="24"/>
          <w:szCs w:val="24"/>
        </w:rPr>
      </w:pPr>
    </w:p>
    <w:p w14:paraId="39C73252" w14:textId="77777777" w:rsidR="00BF3AF7" w:rsidRDefault="00BF3AF7" w:rsidP="003266B3">
      <w:pPr>
        <w:jc w:val="center"/>
        <w:rPr>
          <w:rFonts w:ascii="Segoe UI" w:hAnsi="Segoe UI" w:cs="Segoe UI"/>
          <w:color w:val="002F6D"/>
          <w:sz w:val="24"/>
          <w:szCs w:val="24"/>
        </w:rPr>
      </w:pPr>
    </w:p>
    <w:p w14:paraId="69EE497A" w14:textId="77777777" w:rsidR="00BF3AF7" w:rsidRDefault="00BF3AF7" w:rsidP="003266B3">
      <w:pPr>
        <w:jc w:val="center"/>
        <w:rPr>
          <w:rFonts w:ascii="Segoe UI" w:hAnsi="Segoe UI" w:cs="Segoe UI"/>
          <w:color w:val="002F6D"/>
          <w:sz w:val="24"/>
          <w:szCs w:val="24"/>
        </w:rPr>
      </w:pPr>
    </w:p>
    <w:p w14:paraId="26D19A62" w14:textId="77777777" w:rsidR="00BF3AF7" w:rsidRDefault="00BF3AF7" w:rsidP="003266B3">
      <w:pPr>
        <w:jc w:val="center"/>
        <w:rPr>
          <w:rFonts w:ascii="Segoe UI" w:hAnsi="Segoe UI" w:cs="Segoe UI"/>
          <w:b/>
          <w:bCs/>
          <w:color w:val="002F6D"/>
          <w:sz w:val="36"/>
          <w:szCs w:val="36"/>
        </w:rPr>
      </w:pPr>
    </w:p>
    <w:p w14:paraId="5FEC48D8" w14:textId="77777777" w:rsidR="000F2124" w:rsidRDefault="000F2124" w:rsidP="003266B3">
      <w:pPr>
        <w:jc w:val="center"/>
        <w:rPr>
          <w:rFonts w:ascii="Segoe UI" w:hAnsi="Segoe UI" w:cs="Segoe UI"/>
          <w:b/>
          <w:bCs/>
          <w:color w:val="002F6D"/>
          <w:sz w:val="36"/>
          <w:szCs w:val="36"/>
        </w:rPr>
      </w:pPr>
    </w:p>
    <w:p w14:paraId="2C23559F" w14:textId="77777777" w:rsidR="000F2124" w:rsidRDefault="000F2124" w:rsidP="003266B3">
      <w:pPr>
        <w:jc w:val="center"/>
        <w:rPr>
          <w:rFonts w:ascii="Segoe UI" w:hAnsi="Segoe UI" w:cs="Segoe UI"/>
          <w:b/>
          <w:bCs/>
          <w:color w:val="002F6D"/>
          <w:sz w:val="36"/>
          <w:szCs w:val="36"/>
        </w:rPr>
      </w:pPr>
    </w:p>
    <w:p w14:paraId="0E42428C" w14:textId="77777777" w:rsidR="000F2124" w:rsidRDefault="000F2124" w:rsidP="003266B3">
      <w:pPr>
        <w:jc w:val="center"/>
        <w:rPr>
          <w:rFonts w:ascii="Segoe UI" w:hAnsi="Segoe UI" w:cs="Segoe UI"/>
          <w:b/>
          <w:bCs/>
          <w:color w:val="002F6D"/>
          <w:sz w:val="36"/>
          <w:szCs w:val="36"/>
        </w:rPr>
      </w:pPr>
    </w:p>
    <w:p w14:paraId="52C40793" w14:textId="77777777" w:rsidR="000F2124" w:rsidRDefault="000F2124" w:rsidP="003266B3">
      <w:pPr>
        <w:jc w:val="center"/>
        <w:rPr>
          <w:rFonts w:ascii="Segoe UI" w:hAnsi="Segoe UI" w:cs="Segoe UI"/>
          <w:b/>
          <w:bCs/>
          <w:color w:val="002F6D"/>
          <w:sz w:val="36"/>
          <w:szCs w:val="36"/>
        </w:rPr>
      </w:pPr>
    </w:p>
    <w:p w14:paraId="12B799EF" w14:textId="77777777" w:rsidR="0092248B" w:rsidRDefault="0092248B" w:rsidP="003266B3">
      <w:pPr>
        <w:jc w:val="center"/>
        <w:rPr>
          <w:rFonts w:ascii="Segoe UI" w:hAnsi="Segoe UI" w:cs="Segoe UI"/>
          <w:b/>
          <w:bCs/>
          <w:color w:val="002F6D"/>
          <w:sz w:val="36"/>
          <w:szCs w:val="36"/>
        </w:rPr>
      </w:pPr>
    </w:p>
    <w:p w14:paraId="44F7D466" w14:textId="77777777" w:rsidR="00763BC2" w:rsidRDefault="00763BC2" w:rsidP="003266B3">
      <w:pPr>
        <w:jc w:val="center"/>
        <w:rPr>
          <w:rFonts w:ascii="Segoe UI" w:hAnsi="Segoe UI" w:cs="Segoe UI"/>
          <w:b/>
          <w:bCs/>
          <w:color w:val="002F6D"/>
          <w:sz w:val="36"/>
          <w:szCs w:val="36"/>
        </w:rPr>
      </w:pPr>
    </w:p>
    <w:p w14:paraId="6C05AB6E" w14:textId="77777777" w:rsidR="00763BC2" w:rsidRDefault="00763BC2" w:rsidP="003266B3">
      <w:pPr>
        <w:jc w:val="center"/>
        <w:rPr>
          <w:rFonts w:ascii="Segoe UI" w:hAnsi="Segoe UI" w:cs="Segoe UI"/>
          <w:b/>
          <w:bCs/>
          <w:color w:val="002F6D"/>
          <w:sz w:val="36"/>
          <w:szCs w:val="36"/>
        </w:rPr>
      </w:pPr>
    </w:p>
    <w:p w14:paraId="66E10EA9" w14:textId="77777777" w:rsidR="00763BC2" w:rsidRDefault="00763BC2" w:rsidP="003266B3">
      <w:pPr>
        <w:jc w:val="center"/>
        <w:rPr>
          <w:rFonts w:ascii="Segoe UI" w:hAnsi="Segoe UI" w:cs="Segoe UI"/>
          <w:b/>
          <w:bCs/>
          <w:color w:val="002F6D"/>
          <w:sz w:val="36"/>
          <w:szCs w:val="36"/>
        </w:rPr>
      </w:pPr>
    </w:p>
    <w:p w14:paraId="5E2170E5" w14:textId="77777777" w:rsidR="00370D93" w:rsidRDefault="00370D93" w:rsidP="003266B3">
      <w:pPr>
        <w:jc w:val="center"/>
        <w:rPr>
          <w:rFonts w:ascii="Segoe UI" w:hAnsi="Segoe UI" w:cs="Segoe UI"/>
          <w:b/>
          <w:bCs/>
          <w:color w:val="002F6D"/>
          <w:sz w:val="36"/>
          <w:szCs w:val="36"/>
        </w:rPr>
      </w:pPr>
    </w:p>
    <w:p w14:paraId="732CB0BE" w14:textId="77777777" w:rsidR="00A038A7" w:rsidRDefault="00A038A7" w:rsidP="003266B3">
      <w:pPr>
        <w:jc w:val="center"/>
        <w:rPr>
          <w:rFonts w:ascii="Segoe UI" w:hAnsi="Segoe UI" w:cs="Segoe UI"/>
          <w:b/>
          <w:bCs/>
          <w:color w:val="002F6D"/>
          <w:sz w:val="36"/>
          <w:szCs w:val="36"/>
        </w:rPr>
      </w:pPr>
    </w:p>
    <w:p w14:paraId="0E53CF4B" w14:textId="3AA81B05" w:rsidR="00816DBC" w:rsidRDefault="00370D93" w:rsidP="003266B3">
      <w:pPr>
        <w:jc w:val="center"/>
        <w:rPr>
          <w:rFonts w:ascii="Segoe UI" w:hAnsi="Segoe UI" w:cs="Segoe UI"/>
          <w:b/>
          <w:bCs/>
          <w:color w:val="002F6D"/>
          <w:sz w:val="36"/>
          <w:szCs w:val="36"/>
        </w:rPr>
      </w:pPr>
      <w:r>
        <w:rPr>
          <w:rFonts w:ascii="Segoe UI" w:hAnsi="Segoe UI" w:cs="Segoe UI"/>
          <w:b/>
          <w:bCs/>
          <w:color w:val="002F6D"/>
          <w:sz w:val="36"/>
          <w:szCs w:val="36"/>
        </w:rPr>
        <w:t>CTAP Students Help Rochester Kids</w:t>
      </w:r>
    </w:p>
    <w:p w14:paraId="5953F02B" w14:textId="77777777" w:rsidR="004F0199" w:rsidRDefault="004F0199" w:rsidP="003266B3">
      <w:pPr>
        <w:jc w:val="center"/>
        <w:rPr>
          <w:rFonts w:ascii="Segoe UI" w:hAnsi="Segoe UI" w:cs="Segoe UI"/>
          <w:b/>
          <w:bCs/>
          <w:color w:val="002F6D"/>
          <w:sz w:val="36"/>
          <w:szCs w:val="36"/>
        </w:rPr>
      </w:pPr>
    </w:p>
    <w:p w14:paraId="7E0039FF" w14:textId="20224D2E" w:rsidR="004F0199" w:rsidRDefault="004F0199" w:rsidP="003266B3">
      <w:pPr>
        <w:jc w:val="center"/>
        <w:rPr>
          <w:rFonts w:ascii="Segoe UI" w:hAnsi="Segoe UI" w:cs="Segoe UI"/>
          <w:b/>
          <w:bCs/>
          <w:color w:val="002F6D"/>
          <w:sz w:val="36"/>
          <w:szCs w:val="36"/>
        </w:rPr>
      </w:pPr>
      <w:r>
        <w:rPr>
          <w:rFonts w:ascii="Segoe UI" w:hAnsi="Segoe UI" w:cs="Segoe UI"/>
          <w:b/>
          <w:bCs/>
          <w:noProof/>
          <w:color w:val="002F6D"/>
          <w:sz w:val="36"/>
          <w:szCs w:val="36"/>
        </w:rPr>
        <w:drawing>
          <wp:inline distT="0" distB="0" distL="0" distR="0" wp14:anchorId="5EF799A7" wp14:editId="79AFF872">
            <wp:extent cx="6220693" cy="3715268"/>
            <wp:effectExtent l="0" t="0" r="8890" b="0"/>
            <wp:docPr id="6623183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8350" name="Picture 662318350"/>
                    <pic:cNvPicPr/>
                  </pic:nvPicPr>
                  <pic:blipFill>
                    <a:blip r:embed="rId15">
                      <a:extLst>
                        <a:ext uri="{28A0092B-C50C-407E-A947-70E740481C1C}">
                          <a14:useLocalDpi xmlns:a14="http://schemas.microsoft.com/office/drawing/2010/main" val="0"/>
                        </a:ext>
                      </a:extLst>
                    </a:blip>
                    <a:stretch>
                      <a:fillRect/>
                    </a:stretch>
                  </pic:blipFill>
                  <pic:spPr>
                    <a:xfrm>
                      <a:off x="0" y="0"/>
                      <a:ext cx="6220693" cy="3715268"/>
                    </a:xfrm>
                    <a:prstGeom prst="rect">
                      <a:avLst/>
                    </a:prstGeom>
                  </pic:spPr>
                </pic:pic>
              </a:graphicData>
            </a:graphic>
          </wp:inline>
        </w:drawing>
      </w:r>
    </w:p>
    <w:p w14:paraId="334488ED" w14:textId="77777777" w:rsidR="004F0199" w:rsidRPr="0092248B" w:rsidRDefault="004F0199" w:rsidP="003266B3">
      <w:pPr>
        <w:jc w:val="center"/>
        <w:rPr>
          <w:rFonts w:ascii="Segoe UI" w:hAnsi="Segoe UI" w:cs="Segoe UI"/>
          <w:b/>
          <w:bCs/>
          <w:color w:val="002F6D"/>
          <w:sz w:val="36"/>
          <w:szCs w:val="36"/>
        </w:rPr>
      </w:pPr>
    </w:p>
    <w:p w14:paraId="548F424C" w14:textId="2EA27E40" w:rsidR="004C6C64" w:rsidRPr="004C6C64" w:rsidRDefault="004F0199">
      <w:pPr>
        <w:rPr>
          <w:rFonts w:ascii="Segoe UI" w:hAnsi="Segoe UI" w:cs="Segoe UI"/>
          <w:color w:val="002F6D"/>
          <w:sz w:val="24"/>
          <w:szCs w:val="24"/>
        </w:rPr>
      </w:pPr>
      <w:r>
        <w:rPr>
          <w:rFonts w:ascii="Segoe UI" w:hAnsi="Segoe UI" w:cs="Segoe UI"/>
          <w:color w:val="002F6D"/>
          <w:sz w:val="24"/>
          <w:szCs w:val="24"/>
        </w:rPr>
        <w:t>Students</w:t>
      </w:r>
      <w:r w:rsidR="008836F0" w:rsidRPr="004C6C64">
        <w:rPr>
          <w:rFonts w:ascii="Segoe UI" w:hAnsi="Segoe UI" w:cs="Segoe UI"/>
          <w:color w:val="002F6D"/>
          <w:sz w:val="24"/>
          <w:szCs w:val="24"/>
        </w:rPr>
        <w:t xml:space="preserve"> </w:t>
      </w:r>
      <w:r>
        <w:rPr>
          <w:rFonts w:ascii="Segoe UI" w:hAnsi="Segoe UI" w:cs="Segoe UI"/>
          <w:color w:val="002F6D"/>
          <w:sz w:val="24"/>
          <w:szCs w:val="24"/>
        </w:rPr>
        <w:t>in the Construction Trades Apprenticeship Preparation program at Cedar Creek Corrections Center created two custom bus stops, which were donated to Littlerock Elementary School for their Winterfest fundraiser on December 7</w:t>
      </w:r>
      <w:r w:rsidRPr="004F0199">
        <w:rPr>
          <w:rFonts w:ascii="Segoe UI" w:hAnsi="Segoe UI" w:cs="Segoe UI"/>
          <w:color w:val="002F6D"/>
          <w:sz w:val="24"/>
          <w:szCs w:val="24"/>
          <w:vertAlign w:val="superscript"/>
        </w:rPr>
        <w:t>th</w:t>
      </w:r>
      <w:r>
        <w:rPr>
          <w:rFonts w:ascii="Segoe UI" w:hAnsi="Segoe UI" w:cs="Segoe UI"/>
          <w:color w:val="002F6D"/>
          <w:sz w:val="24"/>
          <w:szCs w:val="24"/>
        </w:rPr>
        <w:t xml:space="preserve">. The funds raised from the auction support school programs such as field trips, sports and music, enriching the lives of local students. Each bus stop was meticulously painted and detailed inside and out, showcasing the craftmanship and pride of the students. </w:t>
      </w:r>
    </w:p>
    <w:p w14:paraId="7559A3FA" w14:textId="77777777" w:rsidR="004C6C64" w:rsidRPr="004C6C64" w:rsidRDefault="004C6C64">
      <w:pPr>
        <w:rPr>
          <w:rFonts w:ascii="Segoe UI" w:hAnsi="Segoe UI" w:cs="Segoe UI"/>
          <w:color w:val="002F6D"/>
          <w:sz w:val="24"/>
          <w:szCs w:val="24"/>
        </w:rPr>
      </w:pPr>
    </w:p>
    <w:p w14:paraId="367672A8" w14:textId="77777777" w:rsidR="00A038A7" w:rsidRDefault="00A038A7" w:rsidP="004F0199">
      <w:pPr>
        <w:jc w:val="center"/>
        <w:rPr>
          <w:rFonts w:ascii="Segoe UI" w:hAnsi="Segoe UI" w:cs="Segoe UI"/>
          <w:b/>
          <w:bCs/>
          <w:color w:val="002F6D"/>
          <w:sz w:val="36"/>
          <w:szCs w:val="36"/>
        </w:rPr>
      </w:pPr>
    </w:p>
    <w:p w14:paraId="5E87DE24" w14:textId="77777777" w:rsidR="00A038A7" w:rsidRDefault="00A038A7" w:rsidP="004F0199">
      <w:pPr>
        <w:jc w:val="center"/>
        <w:rPr>
          <w:rFonts w:ascii="Segoe UI" w:hAnsi="Segoe UI" w:cs="Segoe UI"/>
          <w:b/>
          <w:bCs/>
          <w:color w:val="002F6D"/>
          <w:sz w:val="36"/>
          <w:szCs w:val="36"/>
        </w:rPr>
      </w:pPr>
    </w:p>
    <w:p w14:paraId="526C3C74" w14:textId="77777777" w:rsidR="00A038A7" w:rsidRDefault="00A038A7" w:rsidP="004F0199">
      <w:pPr>
        <w:jc w:val="center"/>
        <w:rPr>
          <w:rFonts w:ascii="Segoe UI" w:hAnsi="Segoe UI" w:cs="Segoe UI"/>
          <w:b/>
          <w:bCs/>
          <w:color w:val="002F6D"/>
          <w:sz w:val="36"/>
          <w:szCs w:val="36"/>
        </w:rPr>
      </w:pPr>
    </w:p>
    <w:p w14:paraId="54BE3F49" w14:textId="77777777" w:rsidR="00A038A7" w:rsidRDefault="00A038A7" w:rsidP="004F0199">
      <w:pPr>
        <w:jc w:val="center"/>
        <w:rPr>
          <w:rFonts w:ascii="Segoe UI" w:hAnsi="Segoe UI" w:cs="Segoe UI"/>
          <w:b/>
          <w:bCs/>
          <w:color w:val="002F6D"/>
          <w:sz w:val="36"/>
          <w:szCs w:val="36"/>
        </w:rPr>
      </w:pPr>
    </w:p>
    <w:p w14:paraId="7C7D52FC" w14:textId="77777777" w:rsidR="00A038A7" w:rsidRDefault="00A038A7" w:rsidP="004F0199">
      <w:pPr>
        <w:jc w:val="center"/>
        <w:rPr>
          <w:rFonts w:ascii="Segoe UI" w:hAnsi="Segoe UI" w:cs="Segoe UI"/>
          <w:b/>
          <w:bCs/>
          <w:color w:val="002F6D"/>
          <w:sz w:val="36"/>
          <w:szCs w:val="36"/>
        </w:rPr>
      </w:pPr>
    </w:p>
    <w:p w14:paraId="5DEBF5B1" w14:textId="77777777" w:rsidR="00A038A7" w:rsidRDefault="00A038A7" w:rsidP="004F0199">
      <w:pPr>
        <w:jc w:val="center"/>
        <w:rPr>
          <w:rFonts w:ascii="Segoe UI" w:hAnsi="Segoe UI" w:cs="Segoe UI"/>
          <w:b/>
          <w:bCs/>
          <w:color w:val="002F6D"/>
          <w:sz w:val="36"/>
          <w:szCs w:val="36"/>
        </w:rPr>
      </w:pPr>
    </w:p>
    <w:p w14:paraId="0F1A845D" w14:textId="77777777" w:rsidR="00A038A7" w:rsidRDefault="00A038A7" w:rsidP="004F0199">
      <w:pPr>
        <w:jc w:val="center"/>
        <w:rPr>
          <w:rFonts w:ascii="Segoe UI" w:hAnsi="Segoe UI" w:cs="Segoe UI"/>
          <w:b/>
          <w:bCs/>
          <w:color w:val="002F6D"/>
          <w:sz w:val="36"/>
          <w:szCs w:val="36"/>
        </w:rPr>
      </w:pPr>
    </w:p>
    <w:p w14:paraId="748AB261" w14:textId="77777777" w:rsidR="00A038A7" w:rsidRDefault="00A038A7" w:rsidP="004F0199">
      <w:pPr>
        <w:jc w:val="center"/>
        <w:rPr>
          <w:rFonts w:ascii="Segoe UI" w:hAnsi="Segoe UI" w:cs="Segoe UI"/>
          <w:b/>
          <w:bCs/>
          <w:color w:val="002F6D"/>
          <w:sz w:val="36"/>
          <w:szCs w:val="36"/>
        </w:rPr>
      </w:pPr>
    </w:p>
    <w:p w14:paraId="7F8BBE4D" w14:textId="6EE57A1E" w:rsidR="004F0199" w:rsidRDefault="004F0199" w:rsidP="004F0199">
      <w:pPr>
        <w:jc w:val="center"/>
        <w:rPr>
          <w:rFonts w:ascii="Segoe UI" w:hAnsi="Segoe UI" w:cs="Segoe UI"/>
          <w:b/>
          <w:bCs/>
          <w:color w:val="002F6D"/>
          <w:sz w:val="36"/>
          <w:szCs w:val="36"/>
        </w:rPr>
      </w:pPr>
      <w:r>
        <w:rPr>
          <w:rFonts w:ascii="Segoe UI" w:hAnsi="Segoe UI" w:cs="Segoe UI"/>
          <w:b/>
          <w:bCs/>
          <w:color w:val="002F6D"/>
          <w:sz w:val="36"/>
          <w:szCs w:val="36"/>
        </w:rPr>
        <w:lastRenderedPageBreak/>
        <w:t>Nursing has Perfect Retention this Fall</w:t>
      </w:r>
    </w:p>
    <w:p w14:paraId="6555FB99" w14:textId="4552D176" w:rsidR="00CB189C" w:rsidRDefault="00CB189C">
      <w:pPr>
        <w:rPr>
          <w:rFonts w:ascii="Segoe UI" w:hAnsi="Segoe UI" w:cs="Segoe UI"/>
          <w:color w:val="002F6D"/>
          <w:sz w:val="24"/>
          <w:szCs w:val="24"/>
        </w:rPr>
      </w:pPr>
    </w:p>
    <w:p w14:paraId="5CB78933" w14:textId="153A70D7" w:rsidR="004F0199" w:rsidRPr="004C6C64" w:rsidRDefault="004F0199">
      <w:pPr>
        <w:rPr>
          <w:rFonts w:ascii="Segoe UI" w:hAnsi="Segoe UI" w:cs="Segoe UI"/>
          <w:color w:val="002F6D"/>
          <w:sz w:val="24"/>
          <w:szCs w:val="24"/>
        </w:rPr>
      </w:pPr>
      <w:r w:rsidRPr="004C6C64">
        <w:rPr>
          <w:rFonts w:ascii="Segoe UI" w:hAnsi="Segoe UI" w:cs="Segoe UI"/>
          <w:noProof/>
          <w:color w:val="002F6D"/>
          <w:sz w:val="24"/>
          <w:szCs w:val="24"/>
        </w:rPr>
        <w:drawing>
          <wp:anchor distT="0" distB="0" distL="114300" distR="114300" simplePos="0" relativeHeight="251680768" behindDoc="0" locked="0" layoutInCell="1" allowOverlap="1" wp14:anchorId="3B5074D7" wp14:editId="400FB0BA">
            <wp:simplePos x="0" y="0"/>
            <wp:positionH relativeFrom="column">
              <wp:posOffset>47625</wp:posOffset>
            </wp:positionH>
            <wp:positionV relativeFrom="paragraph">
              <wp:posOffset>80010</wp:posOffset>
            </wp:positionV>
            <wp:extent cx="2238375" cy="2089150"/>
            <wp:effectExtent l="0" t="0" r="9525" b="6350"/>
            <wp:wrapSquare wrapText="bothSides"/>
            <wp:docPr id="14978352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35256"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38375"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174C1" w14:textId="5DF69433" w:rsidR="004F0199" w:rsidRPr="004C6C64" w:rsidRDefault="004F0199" w:rsidP="004F0199">
      <w:pPr>
        <w:rPr>
          <w:rFonts w:ascii="Segoe UI" w:hAnsi="Segoe UI" w:cs="Segoe UI"/>
          <w:color w:val="002F6D"/>
          <w:sz w:val="24"/>
          <w:szCs w:val="24"/>
        </w:rPr>
      </w:pPr>
      <w:r>
        <w:rPr>
          <w:rFonts w:ascii="Segoe UI" w:hAnsi="Segoe UI" w:cs="Segoe UI"/>
          <w:color w:val="002F6D"/>
          <w:sz w:val="24"/>
          <w:szCs w:val="24"/>
        </w:rPr>
        <w:t>Nursing had a 100 percent retention rate for first-year students moving from spring to fall quarter, with 28 students on track to graduate in June. The program</w:t>
      </w:r>
      <w:r w:rsidR="001470F2">
        <w:rPr>
          <w:rFonts w:ascii="Segoe UI" w:hAnsi="Segoe UI" w:cs="Segoe UI"/>
          <w:color w:val="002F6D"/>
          <w:sz w:val="24"/>
          <w:szCs w:val="24"/>
        </w:rPr>
        <w:t xml:space="preserve">’s first winter cohort is set to receive their pins in March 2026. A second cohort was added last spring. </w:t>
      </w:r>
    </w:p>
    <w:p w14:paraId="61FD1372" w14:textId="6558E8C8" w:rsidR="004C6C64" w:rsidRPr="004C6C64" w:rsidRDefault="004C6C64" w:rsidP="004C6C64">
      <w:pPr>
        <w:rPr>
          <w:rFonts w:ascii="Segoe UI" w:hAnsi="Segoe UI" w:cs="Segoe UI"/>
          <w:color w:val="002F6D"/>
          <w:sz w:val="24"/>
          <w:szCs w:val="24"/>
        </w:rPr>
      </w:pPr>
    </w:p>
    <w:p w14:paraId="33083C30" w14:textId="5588AB68" w:rsidR="004C6C64" w:rsidRDefault="004C6C64">
      <w:pPr>
        <w:rPr>
          <w:rFonts w:ascii="Segoe UI" w:hAnsi="Segoe UI" w:cs="Segoe UI"/>
          <w:color w:val="002F6D"/>
          <w:sz w:val="24"/>
          <w:szCs w:val="24"/>
        </w:rPr>
      </w:pPr>
    </w:p>
    <w:p w14:paraId="0AF50B45" w14:textId="77777777" w:rsidR="004F0199" w:rsidRDefault="004F0199">
      <w:pPr>
        <w:rPr>
          <w:rFonts w:ascii="Segoe UI" w:hAnsi="Segoe UI" w:cs="Segoe UI"/>
          <w:color w:val="002F6D"/>
          <w:sz w:val="24"/>
          <w:szCs w:val="24"/>
        </w:rPr>
      </w:pPr>
    </w:p>
    <w:p w14:paraId="189D52DB" w14:textId="77777777" w:rsidR="004F0199" w:rsidRDefault="004F0199">
      <w:pPr>
        <w:rPr>
          <w:rFonts w:ascii="Segoe UI" w:hAnsi="Segoe UI" w:cs="Segoe UI"/>
          <w:color w:val="002F6D"/>
          <w:sz w:val="24"/>
          <w:szCs w:val="24"/>
        </w:rPr>
      </w:pPr>
    </w:p>
    <w:p w14:paraId="67F9A92D" w14:textId="77777777" w:rsidR="004F0199" w:rsidRDefault="004F0199">
      <w:pPr>
        <w:rPr>
          <w:rFonts w:ascii="Segoe UI" w:hAnsi="Segoe UI" w:cs="Segoe UI"/>
          <w:color w:val="002F6D"/>
          <w:sz w:val="24"/>
          <w:szCs w:val="24"/>
        </w:rPr>
      </w:pPr>
    </w:p>
    <w:p w14:paraId="6678A181" w14:textId="77777777" w:rsidR="004F0199" w:rsidRDefault="004F0199">
      <w:pPr>
        <w:rPr>
          <w:rFonts w:ascii="Segoe UI" w:hAnsi="Segoe UI" w:cs="Segoe UI"/>
          <w:color w:val="002F6D"/>
          <w:sz w:val="24"/>
          <w:szCs w:val="24"/>
        </w:rPr>
      </w:pPr>
    </w:p>
    <w:p w14:paraId="60485E2A" w14:textId="77777777" w:rsidR="004F0199" w:rsidRDefault="004F0199">
      <w:pPr>
        <w:rPr>
          <w:rFonts w:ascii="Segoe UI" w:hAnsi="Segoe UI" w:cs="Segoe UI"/>
          <w:color w:val="002F6D"/>
          <w:sz w:val="24"/>
          <w:szCs w:val="24"/>
        </w:rPr>
      </w:pPr>
    </w:p>
    <w:p w14:paraId="715608C5" w14:textId="77777777" w:rsidR="004F0199" w:rsidRDefault="004F0199">
      <w:pPr>
        <w:rPr>
          <w:rFonts w:ascii="Segoe UI" w:hAnsi="Segoe UI" w:cs="Segoe UI"/>
          <w:color w:val="002F6D"/>
          <w:sz w:val="24"/>
          <w:szCs w:val="24"/>
        </w:rPr>
      </w:pPr>
    </w:p>
    <w:p w14:paraId="3D23261D" w14:textId="77777777" w:rsidR="004F0199" w:rsidRDefault="004F0199">
      <w:pPr>
        <w:rPr>
          <w:rFonts w:ascii="Segoe UI" w:hAnsi="Segoe UI" w:cs="Segoe UI"/>
          <w:color w:val="002F6D"/>
          <w:sz w:val="24"/>
          <w:szCs w:val="24"/>
        </w:rPr>
      </w:pPr>
    </w:p>
    <w:p w14:paraId="4A9B5DFD" w14:textId="77777777" w:rsidR="004F0199" w:rsidRDefault="004F0199">
      <w:pPr>
        <w:rPr>
          <w:rFonts w:ascii="Segoe UI" w:hAnsi="Segoe UI" w:cs="Segoe UI"/>
          <w:color w:val="002F6D"/>
        </w:rPr>
      </w:pPr>
    </w:p>
    <w:p w14:paraId="0753CC65" w14:textId="70D1B01A" w:rsidR="004C6C64" w:rsidRDefault="001470F2" w:rsidP="004C6C64">
      <w:pPr>
        <w:jc w:val="center"/>
        <w:rPr>
          <w:rFonts w:ascii="Segoe UI" w:hAnsi="Segoe UI" w:cs="Segoe UI"/>
          <w:b/>
          <w:bCs/>
          <w:color w:val="002F6D"/>
          <w:sz w:val="36"/>
          <w:szCs w:val="36"/>
        </w:rPr>
      </w:pPr>
      <w:r>
        <w:rPr>
          <w:rFonts w:ascii="Segoe UI" w:hAnsi="Segoe UI" w:cs="Segoe UI"/>
          <w:b/>
          <w:bCs/>
          <w:color w:val="002F6D"/>
          <w:sz w:val="36"/>
          <w:szCs w:val="36"/>
        </w:rPr>
        <w:t>Aman Gill’s Award-Winning Research</w:t>
      </w:r>
    </w:p>
    <w:p w14:paraId="4238EFBF" w14:textId="7E89CD25" w:rsidR="004C6C64" w:rsidRDefault="004C6C64" w:rsidP="004C6C64">
      <w:pPr>
        <w:jc w:val="center"/>
        <w:rPr>
          <w:rFonts w:ascii="Segoe UI" w:hAnsi="Segoe UI" w:cs="Segoe UI"/>
          <w:b/>
          <w:bCs/>
          <w:color w:val="002F6D"/>
        </w:rPr>
      </w:pPr>
    </w:p>
    <w:p w14:paraId="7A76B0E7" w14:textId="46335690" w:rsidR="004C6C64" w:rsidRDefault="004C6C64" w:rsidP="001470F2">
      <w:pPr>
        <w:rPr>
          <w:rFonts w:ascii="Segoe UI" w:hAnsi="Segoe UI" w:cs="Segoe UI"/>
          <w:color w:val="002F6D"/>
          <w:sz w:val="24"/>
          <w:szCs w:val="24"/>
        </w:rPr>
      </w:pPr>
      <w:r>
        <w:rPr>
          <w:rFonts w:ascii="Segoe UI" w:hAnsi="Segoe UI" w:cs="Segoe UI"/>
          <w:noProof/>
          <w:color w:val="002F6D"/>
          <w:sz w:val="24"/>
          <w:szCs w:val="24"/>
        </w:rPr>
        <w:drawing>
          <wp:anchor distT="0" distB="0" distL="114300" distR="114300" simplePos="0" relativeHeight="251683840" behindDoc="1" locked="0" layoutInCell="1" allowOverlap="1" wp14:anchorId="11549C2E" wp14:editId="5AFFC48E">
            <wp:simplePos x="0" y="0"/>
            <wp:positionH relativeFrom="margin">
              <wp:posOffset>2530475</wp:posOffset>
            </wp:positionH>
            <wp:positionV relativeFrom="paragraph">
              <wp:posOffset>58420</wp:posOffset>
            </wp:positionV>
            <wp:extent cx="4298315" cy="2457450"/>
            <wp:effectExtent l="0" t="0" r="6985" b="0"/>
            <wp:wrapTight wrapText="bothSides">
              <wp:wrapPolygon edited="0">
                <wp:start x="0" y="0"/>
                <wp:lineTo x="0" y="21433"/>
                <wp:lineTo x="21539" y="21433"/>
                <wp:lineTo x="21539" y="0"/>
                <wp:lineTo x="0" y="0"/>
              </wp:wrapPolygon>
            </wp:wrapTight>
            <wp:docPr id="9281897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89712" name="Picture 2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9831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0F2">
        <w:rPr>
          <w:rFonts w:ascii="Segoe UI" w:hAnsi="Segoe UI" w:cs="Segoe UI"/>
          <w:color w:val="002F6D"/>
          <w:sz w:val="24"/>
          <w:szCs w:val="24"/>
        </w:rPr>
        <w:t>Electronics, Robotics and Automation Professor Aman Gill received a Best Paper award for research that he then presented at the American Society of Mechanical Engineers International Mechanical Engineering Conference and Exposition in Portland in November. The research was a collaboration between Centralia College, University of Washington-Tacoma, Clemson University and Embry Riddle Aeronautical University and sought to compare alignment of vision-based AI with human image recognition systems. Competition was tough, with other winners hailing from University of California Berkeley, Texas Tech</w:t>
      </w:r>
      <w:r w:rsidR="0068216A">
        <w:rPr>
          <w:rFonts w:ascii="Segoe UI" w:hAnsi="Segoe UI" w:cs="Segoe UI"/>
          <w:color w:val="002F6D"/>
          <w:sz w:val="24"/>
          <w:szCs w:val="24"/>
        </w:rPr>
        <w:t xml:space="preserve">nical University, University of Stuttgart (Germany), National Taiwan University, and State University of Campinas (Brazil). Congratulations, Aman! </w:t>
      </w:r>
    </w:p>
    <w:p w14:paraId="6AA06465" w14:textId="242319B3" w:rsidR="004C6C64" w:rsidRPr="004C6C64" w:rsidRDefault="004C6C64" w:rsidP="004C6C64">
      <w:pPr>
        <w:rPr>
          <w:rFonts w:ascii="Segoe UI" w:hAnsi="Segoe UI" w:cs="Segoe UI"/>
          <w:color w:val="002F6D"/>
          <w:sz w:val="24"/>
          <w:szCs w:val="24"/>
        </w:rPr>
      </w:pPr>
    </w:p>
    <w:p w14:paraId="605894E4" w14:textId="438480A2" w:rsidR="00401442" w:rsidRPr="00E82218" w:rsidRDefault="00401442" w:rsidP="00401442">
      <w:pPr>
        <w:rPr>
          <w:rFonts w:ascii="Segoe UI" w:hAnsi="Segoe UI" w:cs="Segoe UI"/>
          <w:b/>
          <w:bCs/>
          <w:color w:val="002F6D"/>
          <w:sz w:val="32"/>
          <w:szCs w:val="32"/>
        </w:rPr>
      </w:pPr>
    </w:p>
    <w:p w14:paraId="644DE542" w14:textId="77777777" w:rsidR="0068216A" w:rsidRDefault="0068216A" w:rsidP="0068216A">
      <w:pPr>
        <w:pStyle w:val="Heading1"/>
        <w:rPr>
          <w:rFonts w:ascii="Segoe UI" w:hAnsi="Segoe UI" w:cs="Segoe UI"/>
          <w:b/>
          <w:bCs/>
        </w:rPr>
      </w:pPr>
      <w:bookmarkStart w:id="0" w:name="_Toc167096638"/>
      <w:r w:rsidRPr="00401442">
        <w:rPr>
          <w:rFonts w:ascii="Segoe UI" w:hAnsi="Segoe UI" w:cs="Segoe UI"/>
          <w:b/>
          <w:bCs/>
        </w:rPr>
        <w:lastRenderedPageBreak/>
        <w:t xml:space="preserve">Letter from the </w:t>
      </w:r>
      <w:r>
        <w:rPr>
          <w:rFonts w:ascii="Segoe UI" w:hAnsi="Segoe UI" w:cs="Segoe UI"/>
          <w:b/>
          <w:bCs/>
        </w:rPr>
        <w:t>P</w:t>
      </w:r>
      <w:r w:rsidRPr="00401442">
        <w:rPr>
          <w:rFonts w:ascii="Segoe UI" w:hAnsi="Segoe UI" w:cs="Segoe UI"/>
          <w:b/>
          <w:bCs/>
        </w:rPr>
        <w:t>resident</w:t>
      </w:r>
    </w:p>
    <w:p w14:paraId="3BD074F7" w14:textId="4E0B6FCC" w:rsidR="0068216A" w:rsidRDefault="0035785D" w:rsidP="00401442">
      <w:pPr>
        <w:pStyle w:val="Heading1"/>
        <w:rPr>
          <w:rFonts w:ascii="Segoe UI" w:hAnsi="Segoe UI" w:cs="Segoe UI"/>
          <w:b/>
          <w:bCs/>
        </w:rPr>
      </w:pPr>
      <w:r>
        <w:rPr>
          <w:rFonts w:ascii="Segoe UI" w:hAnsi="Segoe UI" w:cs="Segoe UI"/>
          <w:b/>
          <w:bCs/>
          <w:noProof/>
        </w:rPr>
        <w:drawing>
          <wp:inline distT="0" distB="0" distL="0" distR="0" wp14:anchorId="5CCC7B97" wp14:editId="5BFC65AD">
            <wp:extent cx="6858000" cy="6993890"/>
            <wp:effectExtent l="0" t="0" r="0" b="0"/>
            <wp:docPr id="3467639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63926" name="Picture 346763926"/>
                    <pic:cNvPicPr/>
                  </pic:nvPicPr>
                  <pic:blipFill>
                    <a:blip r:embed="rId18">
                      <a:extLst>
                        <a:ext uri="{28A0092B-C50C-407E-A947-70E740481C1C}">
                          <a14:useLocalDpi xmlns:a14="http://schemas.microsoft.com/office/drawing/2010/main" val="0"/>
                        </a:ext>
                      </a:extLst>
                    </a:blip>
                    <a:stretch>
                      <a:fillRect/>
                    </a:stretch>
                  </pic:blipFill>
                  <pic:spPr>
                    <a:xfrm>
                      <a:off x="0" y="0"/>
                      <a:ext cx="6858000" cy="6993890"/>
                    </a:xfrm>
                    <a:prstGeom prst="rect">
                      <a:avLst/>
                    </a:prstGeom>
                  </pic:spPr>
                </pic:pic>
              </a:graphicData>
            </a:graphic>
          </wp:inline>
        </w:drawing>
      </w:r>
    </w:p>
    <w:p w14:paraId="4815B579" w14:textId="77777777" w:rsidR="0068216A" w:rsidRDefault="0068216A" w:rsidP="00401442">
      <w:pPr>
        <w:pStyle w:val="Heading1"/>
        <w:rPr>
          <w:rFonts w:ascii="Segoe UI" w:hAnsi="Segoe UI" w:cs="Segoe UI"/>
          <w:b/>
          <w:bCs/>
        </w:rPr>
      </w:pPr>
    </w:p>
    <w:p w14:paraId="3B65D83F" w14:textId="77777777" w:rsidR="0068216A" w:rsidRDefault="0068216A" w:rsidP="00401442">
      <w:pPr>
        <w:pStyle w:val="Heading1"/>
        <w:rPr>
          <w:rFonts w:ascii="Segoe UI" w:hAnsi="Segoe UI" w:cs="Segoe UI"/>
          <w:b/>
          <w:bCs/>
        </w:rPr>
      </w:pPr>
    </w:p>
    <w:p w14:paraId="3970507D" w14:textId="77777777" w:rsidR="0068216A" w:rsidRDefault="0068216A" w:rsidP="00401442">
      <w:pPr>
        <w:pStyle w:val="Heading1"/>
        <w:rPr>
          <w:rFonts w:ascii="Segoe UI" w:hAnsi="Segoe UI" w:cs="Segoe UI"/>
          <w:b/>
          <w:bCs/>
        </w:rPr>
      </w:pPr>
    </w:p>
    <w:bookmarkEnd w:id="0"/>
    <w:p w14:paraId="3AF2079D" w14:textId="77777777" w:rsidR="0068216A" w:rsidRDefault="0068216A">
      <w:pPr>
        <w:rPr>
          <w:rFonts w:ascii="Segoe UI" w:hAnsi="Segoe UI" w:cs="Segoe UI"/>
          <w:noProof/>
          <w:sz w:val="24"/>
          <w:szCs w:val="24"/>
        </w:rPr>
      </w:pPr>
    </w:p>
    <w:p w14:paraId="0BDA3DA8" w14:textId="77777777" w:rsidR="00370D93" w:rsidRPr="00D126E7" w:rsidRDefault="00370D93" w:rsidP="00370D93">
      <w:pPr>
        <w:pStyle w:val="Heading1"/>
        <w:rPr>
          <w:rFonts w:ascii="Segoe UI" w:hAnsi="Segoe UI" w:cs="Segoe UI"/>
          <w:b/>
          <w:bCs/>
        </w:rPr>
      </w:pPr>
      <w:bookmarkStart w:id="1" w:name="_Toc167096639"/>
      <w:bookmarkStart w:id="2" w:name="_Toc167096640"/>
      <w:r w:rsidRPr="00D126E7">
        <w:rPr>
          <w:rFonts w:ascii="Segoe UI" w:hAnsi="Segoe UI" w:cs="Segoe UI"/>
          <w:b/>
          <w:bCs/>
        </w:rPr>
        <w:lastRenderedPageBreak/>
        <w:t>Board of Trustees and Administrative Officers</w:t>
      </w:r>
      <w:bookmarkEnd w:id="1"/>
    </w:p>
    <w:p w14:paraId="4E7C0A71" w14:textId="77777777" w:rsidR="00370D93" w:rsidRDefault="00370D93" w:rsidP="00370D93"/>
    <w:p w14:paraId="07A98049" w14:textId="77777777" w:rsidR="00370D93" w:rsidRDefault="00370D93" w:rsidP="00370D93">
      <w:pPr>
        <w:rPr>
          <w:rFonts w:ascii="Segoe UI" w:hAnsi="Segoe UI" w:cs="Segoe UI"/>
          <w:b/>
          <w:bCs/>
          <w:color w:val="002F6D"/>
          <w:sz w:val="28"/>
          <w:szCs w:val="28"/>
        </w:rPr>
      </w:pPr>
      <w:r w:rsidRPr="00D126E7">
        <w:rPr>
          <w:rFonts w:ascii="Segoe UI" w:hAnsi="Segoe UI" w:cs="Segoe UI"/>
          <w:b/>
          <w:bCs/>
          <w:color w:val="002F6D"/>
          <w:sz w:val="28"/>
          <w:szCs w:val="28"/>
        </w:rPr>
        <w:t>Board of Trustees</w:t>
      </w:r>
    </w:p>
    <w:p w14:paraId="0CAB299E"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Annalee Tobey, Chair</w:t>
      </w:r>
    </w:p>
    <w:p w14:paraId="1D68559D"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Pretrina Mullins, Vice Chair</w:t>
      </w:r>
    </w:p>
    <w:p w14:paraId="46A918E3"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Mark Scheibmeir, Trustee</w:t>
      </w:r>
    </w:p>
    <w:p w14:paraId="602CA6C9"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Court Stanley, Trustee</w:t>
      </w:r>
    </w:p>
    <w:p w14:paraId="2C07638F"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Chris Thomas, Trustee</w:t>
      </w:r>
    </w:p>
    <w:p w14:paraId="32832610" w14:textId="77777777" w:rsidR="00370D93" w:rsidRDefault="00370D93" w:rsidP="00370D93">
      <w:pPr>
        <w:rPr>
          <w:rFonts w:ascii="Segoe UI" w:hAnsi="Segoe UI" w:cs="Segoe UI"/>
          <w:color w:val="002F6D"/>
          <w:sz w:val="28"/>
          <w:szCs w:val="28"/>
        </w:rPr>
      </w:pPr>
    </w:p>
    <w:p w14:paraId="6C5807BB" w14:textId="77777777" w:rsidR="00370D93" w:rsidRDefault="00370D93" w:rsidP="00370D93">
      <w:pPr>
        <w:rPr>
          <w:rFonts w:ascii="Segoe UI" w:hAnsi="Segoe UI" w:cs="Segoe UI"/>
          <w:b/>
          <w:bCs/>
          <w:color w:val="002F6D"/>
          <w:sz w:val="28"/>
          <w:szCs w:val="28"/>
        </w:rPr>
      </w:pPr>
      <w:r>
        <w:rPr>
          <w:rFonts w:ascii="Segoe UI" w:hAnsi="Segoe UI" w:cs="Segoe UI"/>
          <w:b/>
          <w:bCs/>
          <w:color w:val="002F6D"/>
          <w:sz w:val="28"/>
          <w:szCs w:val="28"/>
        </w:rPr>
        <w:t>Administration</w:t>
      </w:r>
    </w:p>
    <w:p w14:paraId="082D7B8F" w14:textId="77777777" w:rsidR="00370D93" w:rsidRDefault="00370D93" w:rsidP="00370D93">
      <w:pPr>
        <w:rPr>
          <w:rFonts w:ascii="Segoe UI" w:hAnsi="Segoe UI" w:cs="Segoe UI"/>
          <w:color w:val="002F6D"/>
          <w:sz w:val="28"/>
          <w:szCs w:val="28"/>
        </w:rPr>
      </w:pPr>
      <w:r w:rsidRPr="00D816D1">
        <w:rPr>
          <w:rFonts w:ascii="Segoe UI" w:hAnsi="Segoe UI" w:cs="Segoe UI"/>
          <w:color w:val="002F6D"/>
          <w:sz w:val="28"/>
          <w:szCs w:val="28"/>
        </w:rPr>
        <w:t>Bob Mohrbacher</w:t>
      </w:r>
      <w:r>
        <w:rPr>
          <w:rFonts w:ascii="Segoe UI" w:hAnsi="Segoe UI" w:cs="Segoe UI"/>
          <w:color w:val="002F6D"/>
          <w:sz w:val="28"/>
          <w:szCs w:val="28"/>
        </w:rPr>
        <w:t>, Ed.D., President</w:t>
      </w:r>
    </w:p>
    <w:p w14:paraId="53E9E2B5"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Connie Smejkal, M.M., Vice President of Instruction</w:t>
      </w:r>
    </w:p>
    <w:p w14:paraId="4EAB17B7"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Robert Cox, Ed.D., Vice President of Student Services</w:t>
      </w:r>
    </w:p>
    <w:p w14:paraId="14B998C8"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Joy Anglesey, MBA, Vice President of Human Resources &amp; Equity</w:t>
      </w:r>
    </w:p>
    <w:p w14:paraId="2F26E735" w14:textId="77777777" w:rsidR="00370D93" w:rsidRPr="00CA4519" w:rsidRDefault="00370D93" w:rsidP="00370D93">
      <w:pPr>
        <w:rPr>
          <w:rFonts w:ascii="Segoe UI" w:hAnsi="Segoe UI" w:cs="Segoe UI"/>
          <w:color w:val="002F6D"/>
          <w:sz w:val="28"/>
          <w:szCs w:val="28"/>
        </w:rPr>
      </w:pPr>
      <w:r>
        <w:rPr>
          <w:rFonts w:ascii="Segoe UI" w:hAnsi="Segoe UI" w:cs="Segoe UI"/>
          <w:color w:val="002F6D"/>
          <w:sz w:val="28"/>
          <w:szCs w:val="28"/>
        </w:rPr>
        <w:t>Tariq Qureshi, MBA, Vice President of Finance &amp; Administration</w:t>
      </w:r>
    </w:p>
    <w:p w14:paraId="028098BA"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Christine Fossett, Associate Vice President of Advancement</w:t>
      </w:r>
    </w:p>
    <w:p w14:paraId="1A6FBB17"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Fia Eliasson-Creek, M.A., Exec. Director of Institution Research &amp; Planning</w:t>
      </w:r>
    </w:p>
    <w:p w14:paraId="4B691894"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Nikki Sprague, Exec. Director of Budget &amp; Finance</w:t>
      </w:r>
    </w:p>
    <w:p w14:paraId="19E0D197" w14:textId="77777777" w:rsidR="00370D93" w:rsidRDefault="00370D93" w:rsidP="00370D93">
      <w:pPr>
        <w:rPr>
          <w:rFonts w:ascii="Segoe UI" w:hAnsi="Segoe UI" w:cs="Segoe UI"/>
          <w:color w:val="002F6D"/>
          <w:sz w:val="28"/>
          <w:szCs w:val="28"/>
        </w:rPr>
      </w:pPr>
      <w:r>
        <w:rPr>
          <w:rFonts w:ascii="Segoe UI" w:hAnsi="Segoe UI" w:cs="Segoe UI"/>
          <w:color w:val="002F6D"/>
          <w:sz w:val="28"/>
          <w:szCs w:val="28"/>
        </w:rPr>
        <w:t>Carrisa Brower, Director of Fiscal &amp; Business Services</w:t>
      </w:r>
    </w:p>
    <w:p w14:paraId="19617FE8" w14:textId="77777777" w:rsidR="00370D93" w:rsidRDefault="00370D93" w:rsidP="00370D93">
      <w:pPr>
        <w:rPr>
          <w:rFonts w:ascii="Segoe UI" w:hAnsi="Segoe UI" w:cs="Segoe UI"/>
          <w:color w:val="002F6D"/>
          <w:sz w:val="28"/>
          <w:szCs w:val="28"/>
        </w:rPr>
      </w:pPr>
    </w:p>
    <w:p w14:paraId="347DE6D1" w14:textId="77777777" w:rsidR="00370D93" w:rsidRDefault="00370D93" w:rsidP="00370D93">
      <w:pPr>
        <w:rPr>
          <w:rFonts w:ascii="Segoe UI" w:hAnsi="Segoe UI" w:cs="Segoe UI"/>
          <w:color w:val="002F6D"/>
          <w:sz w:val="28"/>
          <w:szCs w:val="28"/>
        </w:rPr>
      </w:pPr>
    </w:p>
    <w:p w14:paraId="4A5C7B9A" w14:textId="77777777" w:rsidR="00370D93" w:rsidRDefault="00370D93" w:rsidP="00370D93">
      <w:pPr>
        <w:rPr>
          <w:rFonts w:ascii="Segoe UI" w:hAnsi="Segoe UI" w:cs="Segoe UI"/>
          <w:color w:val="002F6D"/>
          <w:sz w:val="28"/>
          <w:szCs w:val="28"/>
        </w:rPr>
      </w:pPr>
    </w:p>
    <w:p w14:paraId="3B055A5D" w14:textId="77777777" w:rsidR="00370D93" w:rsidRDefault="00370D93" w:rsidP="00370D93">
      <w:pPr>
        <w:rPr>
          <w:rFonts w:ascii="Segoe UI" w:hAnsi="Segoe UI" w:cs="Segoe UI"/>
          <w:color w:val="002F6D"/>
          <w:sz w:val="28"/>
          <w:szCs w:val="28"/>
        </w:rPr>
      </w:pPr>
    </w:p>
    <w:p w14:paraId="5EABF72D" w14:textId="77777777" w:rsidR="00370D93" w:rsidRDefault="00370D93" w:rsidP="00370D93">
      <w:pPr>
        <w:rPr>
          <w:rFonts w:ascii="Segoe UI" w:hAnsi="Segoe UI" w:cs="Segoe UI"/>
          <w:color w:val="002F6D"/>
          <w:sz w:val="28"/>
          <w:szCs w:val="28"/>
        </w:rPr>
      </w:pPr>
    </w:p>
    <w:p w14:paraId="6D056B66" w14:textId="77777777" w:rsidR="00370D93" w:rsidRDefault="00370D93" w:rsidP="00370D93">
      <w:pPr>
        <w:rPr>
          <w:rFonts w:ascii="Segoe UI" w:hAnsi="Segoe UI" w:cs="Segoe UI"/>
          <w:color w:val="002F6D"/>
          <w:sz w:val="28"/>
          <w:szCs w:val="28"/>
        </w:rPr>
      </w:pPr>
    </w:p>
    <w:p w14:paraId="15CF3996" w14:textId="77777777" w:rsidR="00370D93" w:rsidRDefault="00370D93" w:rsidP="00370D93">
      <w:pPr>
        <w:rPr>
          <w:rFonts w:ascii="Segoe UI" w:hAnsi="Segoe UI" w:cs="Segoe UI"/>
          <w:color w:val="002F6D"/>
          <w:sz w:val="28"/>
          <w:szCs w:val="28"/>
        </w:rPr>
      </w:pPr>
    </w:p>
    <w:p w14:paraId="57A60544" w14:textId="77777777" w:rsidR="00370D93" w:rsidRDefault="00370D93" w:rsidP="00370D93">
      <w:pPr>
        <w:rPr>
          <w:rFonts w:ascii="Segoe UI" w:hAnsi="Segoe UI" w:cs="Segoe UI"/>
          <w:color w:val="002F6D"/>
          <w:sz w:val="28"/>
          <w:szCs w:val="28"/>
        </w:rPr>
      </w:pPr>
    </w:p>
    <w:p w14:paraId="0014E67C" w14:textId="77777777" w:rsidR="00370D93" w:rsidRDefault="00370D93" w:rsidP="00370D93">
      <w:pPr>
        <w:rPr>
          <w:rFonts w:ascii="Segoe UI" w:hAnsi="Segoe UI" w:cs="Segoe UI"/>
          <w:color w:val="002F6D"/>
          <w:sz w:val="28"/>
          <w:szCs w:val="28"/>
        </w:rPr>
      </w:pPr>
    </w:p>
    <w:p w14:paraId="33983684" w14:textId="77777777" w:rsidR="00370D93" w:rsidRDefault="00370D93" w:rsidP="00370D93">
      <w:pPr>
        <w:rPr>
          <w:rFonts w:ascii="Segoe UI" w:hAnsi="Segoe UI" w:cs="Segoe UI"/>
          <w:color w:val="002F6D"/>
          <w:sz w:val="28"/>
          <w:szCs w:val="28"/>
        </w:rPr>
      </w:pPr>
    </w:p>
    <w:p w14:paraId="796ECA5F" w14:textId="77777777" w:rsidR="00370D93" w:rsidRDefault="00370D93" w:rsidP="00370D93">
      <w:pPr>
        <w:rPr>
          <w:rFonts w:ascii="Segoe UI" w:hAnsi="Segoe UI" w:cs="Segoe UI"/>
          <w:color w:val="002F6D"/>
          <w:sz w:val="28"/>
          <w:szCs w:val="28"/>
        </w:rPr>
      </w:pPr>
    </w:p>
    <w:p w14:paraId="5994D2E5" w14:textId="77777777" w:rsidR="00370D93" w:rsidRDefault="00370D93" w:rsidP="00370D93">
      <w:pPr>
        <w:rPr>
          <w:rFonts w:ascii="Segoe UI" w:hAnsi="Segoe UI" w:cs="Segoe UI"/>
          <w:color w:val="002F6D"/>
          <w:sz w:val="28"/>
          <w:szCs w:val="28"/>
        </w:rPr>
      </w:pPr>
    </w:p>
    <w:p w14:paraId="62EAB23C" w14:textId="77777777" w:rsidR="00370D93" w:rsidRDefault="00370D93" w:rsidP="00370D93">
      <w:pPr>
        <w:rPr>
          <w:rFonts w:ascii="Segoe UI" w:hAnsi="Segoe UI" w:cs="Segoe UI"/>
          <w:color w:val="002F6D"/>
          <w:sz w:val="28"/>
          <w:szCs w:val="28"/>
        </w:rPr>
      </w:pPr>
    </w:p>
    <w:p w14:paraId="6FA52541" w14:textId="77777777" w:rsidR="00370D93" w:rsidRDefault="00370D93" w:rsidP="00370D93">
      <w:pPr>
        <w:rPr>
          <w:rFonts w:ascii="Segoe UI" w:hAnsi="Segoe UI" w:cs="Segoe UI"/>
          <w:color w:val="002F6D"/>
          <w:sz w:val="28"/>
          <w:szCs w:val="28"/>
        </w:rPr>
      </w:pPr>
    </w:p>
    <w:p w14:paraId="317C9DD4" w14:textId="77777777" w:rsidR="0068216A" w:rsidRDefault="0068216A" w:rsidP="00370D93">
      <w:pPr>
        <w:rPr>
          <w:rFonts w:ascii="Segoe UI" w:hAnsi="Segoe UI" w:cs="Segoe UI"/>
          <w:color w:val="002F6D"/>
          <w:sz w:val="28"/>
          <w:szCs w:val="28"/>
        </w:rPr>
      </w:pPr>
    </w:p>
    <w:bookmarkEnd w:id="2"/>
    <w:p w14:paraId="0B4A185E" w14:textId="1814C773" w:rsidR="008A24F0" w:rsidRDefault="008A24F0" w:rsidP="008A24F0">
      <w:pPr>
        <w:pStyle w:val="BodyText"/>
        <w:spacing w:line="264" w:lineRule="auto"/>
        <w:jc w:val="both"/>
      </w:pPr>
    </w:p>
    <w:p w14:paraId="74CB0C5B" w14:textId="70343B13" w:rsidR="004E5CFD" w:rsidRDefault="004E5CFD" w:rsidP="008A24F0">
      <w:pPr>
        <w:pStyle w:val="BodyText"/>
        <w:spacing w:line="264" w:lineRule="auto"/>
        <w:jc w:val="both"/>
      </w:pPr>
    </w:p>
    <w:p w14:paraId="7CC8F323" w14:textId="1ECB3FDD" w:rsidR="004E5CFD" w:rsidRDefault="004E5CFD" w:rsidP="008A24F0">
      <w:pPr>
        <w:pStyle w:val="BodyText"/>
        <w:spacing w:line="264" w:lineRule="auto"/>
        <w:jc w:val="both"/>
      </w:pPr>
    </w:p>
    <w:p w14:paraId="7637AFB6" w14:textId="77777777" w:rsidR="00B1439C" w:rsidRDefault="00B1439C" w:rsidP="008A24F0">
      <w:pPr>
        <w:pStyle w:val="BodyText"/>
        <w:spacing w:line="276" w:lineRule="auto"/>
        <w:jc w:val="both"/>
        <w:rPr>
          <w:noProof/>
        </w:rPr>
      </w:pPr>
    </w:p>
    <w:p w14:paraId="3F9437AC" w14:textId="7E427C61" w:rsidR="000B1A9D" w:rsidRDefault="000B1A9D" w:rsidP="008A24F0">
      <w:pPr>
        <w:pStyle w:val="BodyText"/>
        <w:spacing w:line="276" w:lineRule="auto"/>
        <w:jc w:val="both"/>
      </w:pPr>
      <w:r>
        <w:rPr>
          <w:noProof/>
        </w:rPr>
        <w:lastRenderedPageBreak/>
        <w:drawing>
          <wp:inline distT="0" distB="0" distL="0" distR="0" wp14:anchorId="70E19750" wp14:editId="53F6D735">
            <wp:extent cx="6939419" cy="9125954"/>
            <wp:effectExtent l="0" t="0" r="0" b="0"/>
            <wp:docPr id="13219057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05781" name="Picture 1321905781"/>
                    <pic:cNvPicPr/>
                  </pic:nvPicPr>
                  <pic:blipFill>
                    <a:blip r:embed="rId19">
                      <a:extLst>
                        <a:ext uri="{28A0092B-C50C-407E-A947-70E740481C1C}">
                          <a14:useLocalDpi xmlns:a14="http://schemas.microsoft.com/office/drawing/2010/main" val="0"/>
                        </a:ext>
                      </a:extLst>
                    </a:blip>
                    <a:stretch>
                      <a:fillRect/>
                    </a:stretch>
                  </pic:blipFill>
                  <pic:spPr>
                    <a:xfrm>
                      <a:off x="0" y="0"/>
                      <a:ext cx="6962900" cy="9156834"/>
                    </a:xfrm>
                    <a:prstGeom prst="rect">
                      <a:avLst/>
                    </a:prstGeom>
                  </pic:spPr>
                </pic:pic>
              </a:graphicData>
            </a:graphic>
          </wp:inline>
        </w:drawing>
      </w:r>
    </w:p>
    <w:p w14:paraId="0185BC43" w14:textId="362C54A9" w:rsidR="0045621C" w:rsidRDefault="000B1A9D" w:rsidP="008A24F0">
      <w:pPr>
        <w:pStyle w:val="BodyText"/>
        <w:spacing w:line="276" w:lineRule="auto"/>
        <w:jc w:val="both"/>
      </w:pPr>
      <w:r>
        <w:rPr>
          <w:noProof/>
        </w:rPr>
        <w:lastRenderedPageBreak/>
        <w:drawing>
          <wp:inline distT="0" distB="0" distL="0" distR="0" wp14:anchorId="1AC49725" wp14:editId="267EB2DF">
            <wp:extent cx="6986243" cy="9161316"/>
            <wp:effectExtent l="0" t="0" r="5715" b="1905"/>
            <wp:docPr id="18532897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89749" name="Picture 1853289749"/>
                    <pic:cNvPicPr/>
                  </pic:nvPicPr>
                  <pic:blipFill>
                    <a:blip r:embed="rId20">
                      <a:extLst>
                        <a:ext uri="{28A0092B-C50C-407E-A947-70E740481C1C}">
                          <a14:useLocalDpi xmlns:a14="http://schemas.microsoft.com/office/drawing/2010/main" val="0"/>
                        </a:ext>
                      </a:extLst>
                    </a:blip>
                    <a:stretch>
                      <a:fillRect/>
                    </a:stretch>
                  </pic:blipFill>
                  <pic:spPr>
                    <a:xfrm>
                      <a:off x="0" y="0"/>
                      <a:ext cx="7010511" cy="9193140"/>
                    </a:xfrm>
                    <a:prstGeom prst="rect">
                      <a:avLst/>
                    </a:prstGeom>
                  </pic:spPr>
                </pic:pic>
              </a:graphicData>
            </a:graphic>
          </wp:inline>
        </w:drawing>
      </w:r>
    </w:p>
    <w:p w14:paraId="5F7EBF0A" w14:textId="43E48C30" w:rsidR="00743EEC" w:rsidRDefault="0045621C" w:rsidP="008A24F0">
      <w:pPr>
        <w:pStyle w:val="BodyText"/>
        <w:spacing w:line="276" w:lineRule="auto"/>
        <w:jc w:val="both"/>
      </w:pPr>
      <w:r>
        <w:rPr>
          <w:noProof/>
        </w:rPr>
        <w:lastRenderedPageBreak/>
        <w:drawing>
          <wp:inline distT="0" distB="0" distL="0" distR="0" wp14:anchorId="7F8B0587" wp14:editId="69D9F0DC">
            <wp:extent cx="7064679" cy="8878264"/>
            <wp:effectExtent l="0" t="0" r="3175" b="0"/>
            <wp:docPr id="18007261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26132" name="Picture 1800726132"/>
                    <pic:cNvPicPr/>
                  </pic:nvPicPr>
                  <pic:blipFill>
                    <a:blip r:embed="rId21">
                      <a:extLst>
                        <a:ext uri="{28A0092B-C50C-407E-A947-70E740481C1C}">
                          <a14:useLocalDpi xmlns:a14="http://schemas.microsoft.com/office/drawing/2010/main" val="0"/>
                        </a:ext>
                      </a:extLst>
                    </a:blip>
                    <a:stretch>
                      <a:fillRect/>
                    </a:stretch>
                  </pic:blipFill>
                  <pic:spPr>
                    <a:xfrm>
                      <a:off x="0" y="0"/>
                      <a:ext cx="7090133" cy="8910252"/>
                    </a:xfrm>
                    <a:prstGeom prst="rect">
                      <a:avLst/>
                    </a:prstGeom>
                  </pic:spPr>
                </pic:pic>
              </a:graphicData>
            </a:graphic>
          </wp:inline>
        </w:drawing>
      </w:r>
    </w:p>
    <w:p w14:paraId="3AB61E93" w14:textId="239E6B41" w:rsidR="00743EEC" w:rsidRDefault="00743EEC" w:rsidP="008A24F0">
      <w:pPr>
        <w:pStyle w:val="BodyText"/>
        <w:spacing w:line="276" w:lineRule="auto"/>
        <w:jc w:val="both"/>
        <w:sectPr w:rsidR="00743EEC" w:rsidSect="008A24F0">
          <w:pgSz w:w="12240" w:h="15840"/>
          <w:pgMar w:top="1360" w:right="720" w:bottom="280" w:left="720" w:header="720" w:footer="720" w:gutter="0"/>
          <w:cols w:space="720"/>
        </w:sectPr>
      </w:pPr>
      <w:r>
        <w:rPr>
          <w:noProof/>
        </w:rPr>
        <w:lastRenderedPageBreak/>
        <w:drawing>
          <wp:inline distT="0" distB="0" distL="0" distR="0" wp14:anchorId="0F856299" wp14:editId="358C6244">
            <wp:extent cx="6976997" cy="7528443"/>
            <wp:effectExtent l="0" t="0" r="0" b="0"/>
            <wp:docPr id="7989701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70147" name="Picture 798970147"/>
                    <pic:cNvPicPr/>
                  </pic:nvPicPr>
                  <pic:blipFill>
                    <a:blip r:embed="rId22">
                      <a:extLst>
                        <a:ext uri="{28A0092B-C50C-407E-A947-70E740481C1C}">
                          <a14:useLocalDpi xmlns:a14="http://schemas.microsoft.com/office/drawing/2010/main" val="0"/>
                        </a:ext>
                      </a:extLst>
                    </a:blip>
                    <a:stretch>
                      <a:fillRect/>
                    </a:stretch>
                  </pic:blipFill>
                  <pic:spPr>
                    <a:xfrm>
                      <a:off x="0" y="0"/>
                      <a:ext cx="6990437" cy="7542945"/>
                    </a:xfrm>
                    <a:prstGeom prst="rect">
                      <a:avLst/>
                    </a:prstGeom>
                  </pic:spPr>
                </pic:pic>
              </a:graphicData>
            </a:graphic>
          </wp:inline>
        </w:drawing>
      </w:r>
    </w:p>
    <w:p w14:paraId="404EA19C" w14:textId="13554181" w:rsidR="00F563B5" w:rsidRPr="000A3A00" w:rsidRDefault="00F563B5" w:rsidP="000A3A00">
      <w:pPr>
        <w:rPr>
          <w:rFonts w:ascii="Segoe UI" w:hAnsi="Segoe UI" w:cs="Segoe UI"/>
          <w:sz w:val="24"/>
          <w:szCs w:val="24"/>
        </w:rPr>
      </w:pPr>
      <w:bookmarkStart w:id="3" w:name="_Hlk93674640"/>
      <w:bookmarkStart w:id="4" w:name="_Toc4396638"/>
      <w:bookmarkStart w:id="5" w:name="_Toc167096642"/>
      <w:bookmarkEnd w:id="3"/>
      <w:r w:rsidRPr="00F563B5">
        <w:rPr>
          <w:rFonts w:ascii="Segoe UI" w:hAnsi="Segoe UI" w:cs="Segoe UI"/>
          <w:b/>
          <w:bCs/>
          <w:color w:val="2E74B5" w:themeColor="accent1" w:themeShade="BF"/>
          <w:kern w:val="2"/>
          <w:sz w:val="40"/>
          <w:szCs w:val="40"/>
          <w14:ligatures w14:val="standardContextual"/>
        </w:rPr>
        <w:lastRenderedPageBreak/>
        <w:t>MANAGEMENT’S DISCUSSION &amp; ANALYSIS</w:t>
      </w:r>
      <w:bookmarkEnd w:id="4"/>
    </w:p>
    <w:p w14:paraId="239AC6B9" w14:textId="77777777" w:rsidR="00F563B5" w:rsidRDefault="00F563B5" w:rsidP="00F563B5">
      <w:pPr>
        <w:rPr>
          <w:rFonts w:ascii="Segoe UI" w:hAnsi="Segoe UI" w:cs="Segoe UI"/>
          <w:b/>
          <w:bCs/>
          <w:sz w:val="24"/>
          <w:szCs w:val="24"/>
        </w:rPr>
      </w:pPr>
      <w:bookmarkStart w:id="6" w:name="_MON_1605341321"/>
      <w:bookmarkEnd w:id="6"/>
      <w:r w:rsidRPr="00F563B5">
        <w:rPr>
          <w:rFonts w:ascii="Segoe UI" w:hAnsi="Segoe UI" w:cs="Segoe UI"/>
          <w:b/>
          <w:bCs/>
          <w:sz w:val="24"/>
          <w:szCs w:val="24"/>
        </w:rPr>
        <w:t>Centralia College</w:t>
      </w:r>
    </w:p>
    <w:p w14:paraId="3328201A" w14:textId="77777777" w:rsidR="00195D26" w:rsidRPr="00F563B5" w:rsidRDefault="00195D26" w:rsidP="00F563B5">
      <w:pPr>
        <w:rPr>
          <w:rFonts w:ascii="Segoe UI" w:hAnsi="Segoe UI" w:cs="Segoe UI"/>
          <w:b/>
          <w:bCs/>
          <w:sz w:val="24"/>
          <w:szCs w:val="24"/>
        </w:rPr>
      </w:pPr>
    </w:p>
    <w:p w14:paraId="03C67403" w14:textId="75F9D2BB" w:rsidR="00F563B5" w:rsidRDefault="00F563B5" w:rsidP="00F563B5">
      <w:pPr>
        <w:rPr>
          <w:rFonts w:ascii="Segoe UI" w:hAnsi="Segoe UI" w:cs="Segoe UI"/>
          <w:sz w:val="24"/>
          <w:szCs w:val="24"/>
        </w:rPr>
      </w:pPr>
      <w:r w:rsidRPr="00F563B5">
        <w:rPr>
          <w:rFonts w:ascii="Segoe UI" w:hAnsi="Segoe UI" w:cs="Segoe UI"/>
          <w:sz w:val="24"/>
          <w:szCs w:val="24"/>
        </w:rPr>
        <w:t>The purpose of this Management’s Discussion and Analysis is to provide readers with a clear understanding of Centralia College’s financial position and operating results for the fiscal year ended June 30, 2025, with comparative data for the prior year. This analysis, prepared by college management, should be reviewed in conjunction with the accompanying financial statements and notes. Unless otherwise indicated, all references to years pertain to the fiscal year ending June 30.</w:t>
      </w:r>
    </w:p>
    <w:p w14:paraId="4B7E232B" w14:textId="77777777" w:rsidR="00F563B5" w:rsidRPr="00F563B5" w:rsidRDefault="00F563B5" w:rsidP="00F563B5">
      <w:pPr>
        <w:rPr>
          <w:rFonts w:ascii="Segoe UI" w:hAnsi="Segoe UI" w:cs="Segoe UI"/>
          <w:sz w:val="24"/>
          <w:szCs w:val="24"/>
        </w:rPr>
      </w:pPr>
    </w:p>
    <w:p w14:paraId="6F5D5188" w14:textId="77777777" w:rsidR="00F563B5" w:rsidRDefault="00F563B5" w:rsidP="00F563B5">
      <w:pPr>
        <w:rPr>
          <w:rFonts w:ascii="Segoe UI" w:hAnsi="Segoe UI" w:cs="Segoe UI"/>
          <w:b/>
          <w:bCs/>
          <w:sz w:val="24"/>
          <w:szCs w:val="24"/>
        </w:rPr>
      </w:pPr>
      <w:r w:rsidRPr="00F563B5">
        <w:rPr>
          <w:rFonts w:ascii="Segoe UI" w:hAnsi="Segoe UI" w:cs="Segoe UI"/>
          <w:sz w:val="24"/>
          <w:szCs w:val="24"/>
        </w:rPr>
        <w:t>Centralia College’s financial report includes information for both the College and its discretely presented component unit, the Centralia College Foundation. As an agency of the State of Washington, the College’s financial data is incorporated into the State’s Annual Comprehensive Financial Report (ACFR) for FY2025.</w:t>
      </w:r>
      <w:r w:rsidRPr="00F563B5">
        <w:rPr>
          <w:rFonts w:ascii="Segoe UI" w:hAnsi="Segoe UI" w:cs="Segoe UI"/>
          <w:sz w:val="24"/>
          <w:szCs w:val="24"/>
        </w:rPr>
        <w:br/>
      </w:r>
      <w:r>
        <w:rPr>
          <w:rFonts w:ascii="Times New Roman" w:eastAsia="Times New Roman" w:hAnsi="Times New Roman" w:cs="Times New Roman"/>
          <w:sz w:val="24"/>
          <w:szCs w:val="24"/>
        </w:rPr>
        <w:br/>
      </w:r>
      <w:r w:rsidRPr="00F563B5">
        <w:rPr>
          <w:rFonts w:ascii="Segoe UI" w:hAnsi="Segoe UI" w:cs="Segoe UI"/>
          <w:b/>
          <w:bCs/>
          <w:sz w:val="24"/>
          <w:szCs w:val="24"/>
        </w:rPr>
        <w:t>Reporting Entity</w:t>
      </w:r>
    </w:p>
    <w:p w14:paraId="28071286" w14:textId="77777777" w:rsidR="00195D26" w:rsidRPr="00C07DDE" w:rsidRDefault="00195D26" w:rsidP="00F563B5">
      <w:pPr>
        <w:rPr>
          <w:rFonts w:ascii="Times New Roman" w:eastAsia="Times New Roman" w:hAnsi="Times New Roman" w:cs="Times New Roman"/>
          <w:sz w:val="24"/>
          <w:szCs w:val="24"/>
        </w:rPr>
      </w:pPr>
    </w:p>
    <w:p w14:paraId="6A0DC251" w14:textId="77777777" w:rsidR="00F563B5" w:rsidRDefault="00F563B5" w:rsidP="00F563B5">
      <w:pPr>
        <w:rPr>
          <w:rFonts w:ascii="Segoe UI" w:hAnsi="Segoe UI" w:cs="Segoe UI"/>
          <w:sz w:val="24"/>
          <w:szCs w:val="24"/>
        </w:rPr>
      </w:pPr>
      <w:r w:rsidRPr="00F563B5">
        <w:rPr>
          <w:rFonts w:ascii="Segoe UI" w:hAnsi="Segoe UI" w:cs="Segoe UI"/>
          <w:sz w:val="24"/>
          <w:szCs w:val="24"/>
        </w:rPr>
        <w:t>Centralia College is one of 34 community and technical college districts governed by the State Board for Community and Technical Colleges (SBCTC). Oversight is provided by a five-member Board of Trustees appointed by the Governor and confirmed by the Senate for five-year terms. The Board exercises broad authority to supervise, coordinate, and regulate College operations in accordance with state law.</w:t>
      </w:r>
    </w:p>
    <w:p w14:paraId="6858CA8D" w14:textId="77777777" w:rsidR="00F563B5" w:rsidRPr="00F563B5" w:rsidRDefault="00F563B5" w:rsidP="00F563B5">
      <w:pPr>
        <w:rPr>
          <w:rFonts w:ascii="Segoe UI" w:hAnsi="Segoe UI" w:cs="Segoe UI"/>
          <w:sz w:val="24"/>
          <w:szCs w:val="24"/>
        </w:rPr>
      </w:pPr>
    </w:p>
    <w:p w14:paraId="2CE49DA1" w14:textId="377AED80" w:rsidR="00F563B5" w:rsidRPr="00F563B5" w:rsidRDefault="00F563B5" w:rsidP="00F563B5">
      <w:pPr>
        <w:rPr>
          <w:rFonts w:ascii="Segoe UI" w:hAnsi="Segoe UI" w:cs="Segoe UI"/>
          <w:sz w:val="24"/>
          <w:szCs w:val="24"/>
        </w:rPr>
      </w:pPr>
      <w:r w:rsidRPr="00F563B5">
        <w:rPr>
          <w:rFonts w:ascii="Segoe UI" w:hAnsi="Segoe UI" w:cs="Segoe UI"/>
          <w:sz w:val="24"/>
          <w:szCs w:val="24"/>
        </w:rPr>
        <w:t xml:space="preserve">The College offers a range of associate degrees, certificates, and five applied baccalaureate programs. Established in 1925, Centralia College is the oldest continuously operating two-year public college in Washington. It serves approximately 4,840 full- and part-time students annually, primarily in Lewis and southern Thurston counties (population ~130,000). The main campus </w:t>
      </w:r>
      <w:r w:rsidR="00DD7E3D" w:rsidRPr="00F563B5">
        <w:rPr>
          <w:rFonts w:ascii="Segoe UI" w:hAnsi="Segoe UI" w:cs="Segoe UI"/>
          <w:sz w:val="24"/>
          <w:szCs w:val="24"/>
        </w:rPr>
        <w:t>is in</w:t>
      </w:r>
      <w:r w:rsidRPr="00F563B5">
        <w:rPr>
          <w:rFonts w:ascii="Segoe UI" w:hAnsi="Segoe UI" w:cs="Segoe UI"/>
          <w:sz w:val="24"/>
          <w:szCs w:val="24"/>
        </w:rPr>
        <w:t xml:space="preserve"> Centralia, with a satellite campus in Morton.</w:t>
      </w:r>
    </w:p>
    <w:p w14:paraId="597FFB29" w14:textId="77777777" w:rsidR="00F563B5" w:rsidRPr="00F563B5" w:rsidRDefault="00F563B5" w:rsidP="00F563B5">
      <w:pPr>
        <w:spacing w:before="100" w:beforeAutospacing="1" w:after="100" w:afterAutospacing="1"/>
        <w:outlineLvl w:val="2"/>
        <w:rPr>
          <w:rFonts w:ascii="Segoe UI" w:hAnsi="Segoe UI" w:cs="Segoe UI"/>
          <w:b/>
          <w:bCs/>
          <w:sz w:val="24"/>
          <w:szCs w:val="24"/>
        </w:rPr>
      </w:pPr>
      <w:r w:rsidRPr="00F563B5">
        <w:rPr>
          <w:rFonts w:ascii="Segoe UI" w:hAnsi="Segoe UI" w:cs="Segoe UI"/>
          <w:b/>
          <w:bCs/>
          <w:sz w:val="24"/>
          <w:szCs w:val="24"/>
        </w:rPr>
        <w:t xml:space="preserve">Using </w:t>
      </w:r>
      <w:proofErr w:type="gramStart"/>
      <w:r w:rsidRPr="00F563B5">
        <w:rPr>
          <w:rFonts w:ascii="Segoe UI" w:hAnsi="Segoe UI" w:cs="Segoe UI"/>
          <w:b/>
          <w:bCs/>
          <w:sz w:val="24"/>
          <w:szCs w:val="24"/>
        </w:rPr>
        <w:t>the Financial</w:t>
      </w:r>
      <w:proofErr w:type="gramEnd"/>
      <w:r w:rsidRPr="00F563B5">
        <w:rPr>
          <w:rFonts w:ascii="Segoe UI" w:hAnsi="Segoe UI" w:cs="Segoe UI"/>
          <w:b/>
          <w:bCs/>
          <w:sz w:val="24"/>
          <w:szCs w:val="24"/>
        </w:rPr>
        <w:t xml:space="preserve"> Statements</w:t>
      </w:r>
    </w:p>
    <w:p w14:paraId="1DD32D49" w14:textId="77777777" w:rsidR="00F563B5" w:rsidRDefault="00F563B5" w:rsidP="00F563B5">
      <w:pPr>
        <w:rPr>
          <w:rFonts w:ascii="Segoe UI" w:hAnsi="Segoe UI" w:cs="Segoe UI"/>
          <w:sz w:val="24"/>
          <w:szCs w:val="24"/>
        </w:rPr>
      </w:pPr>
      <w:r w:rsidRPr="00F563B5">
        <w:rPr>
          <w:rFonts w:ascii="Segoe UI" w:hAnsi="Segoe UI" w:cs="Segoe UI"/>
          <w:sz w:val="24"/>
          <w:szCs w:val="24"/>
        </w:rPr>
        <w:t>Centralia College reports as a special-purpose government engaged in business-type activities, consistent with GASB Statement No. 35, Basic Financial Statements – and Management’s Discussion and Analysis – for Public Colleges and Universities, as amended. Under this model, the College presents three primary financial statements:</w:t>
      </w:r>
    </w:p>
    <w:p w14:paraId="5A86B513" w14:textId="77777777" w:rsidR="00F563B5" w:rsidRPr="00F563B5" w:rsidRDefault="00F563B5" w:rsidP="00F563B5">
      <w:pPr>
        <w:rPr>
          <w:rFonts w:ascii="Segoe UI" w:hAnsi="Segoe UI" w:cs="Segoe UI"/>
          <w:sz w:val="24"/>
          <w:szCs w:val="24"/>
        </w:rPr>
      </w:pPr>
    </w:p>
    <w:p w14:paraId="497D17BF" w14:textId="77777777" w:rsidR="00F563B5" w:rsidRPr="00F563B5" w:rsidRDefault="00F563B5">
      <w:pPr>
        <w:pStyle w:val="ListParagraph"/>
        <w:numPr>
          <w:ilvl w:val="0"/>
          <w:numId w:val="3"/>
        </w:numPr>
        <w:rPr>
          <w:rFonts w:ascii="Segoe UI" w:hAnsi="Segoe UI" w:cs="Segoe UI"/>
          <w:sz w:val="24"/>
          <w:szCs w:val="24"/>
        </w:rPr>
      </w:pPr>
      <w:r w:rsidRPr="00F563B5">
        <w:rPr>
          <w:rFonts w:ascii="Segoe UI" w:hAnsi="Segoe UI" w:cs="Segoe UI"/>
          <w:sz w:val="24"/>
          <w:szCs w:val="24"/>
        </w:rPr>
        <w:t>Statement of Net Position</w:t>
      </w:r>
    </w:p>
    <w:p w14:paraId="5F04C623" w14:textId="77777777" w:rsidR="00F563B5" w:rsidRPr="00F563B5" w:rsidRDefault="00F563B5">
      <w:pPr>
        <w:pStyle w:val="ListParagraph"/>
        <w:numPr>
          <w:ilvl w:val="0"/>
          <w:numId w:val="3"/>
        </w:numPr>
        <w:rPr>
          <w:rFonts w:ascii="Segoe UI" w:hAnsi="Segoe UI" w:cs="Segoe UI"/>
          <w:sz w:val="24"/>
          <w:szCs w:val="24"/>
        </w:rPr>
      </w:pPr>
      <w:r w:rsidRPr="00F563B5">
        <w:rPr>
          <w:rFonts w:ascii="Segoe UI" w:hAnsi="Segoe UI" w:cs="Segoe UI"/>
          <w:sz w:val="24"/>
          <w:szCs w:val="24"/>
        </w:rPr>
        <w:t>Statement of Revenues, Expenses, and Changes in Net Position</w:t>
      </w:r>
    </w:p>
    <w:p w14:paraId="55321F0E" w14:textId="77777777" w:rsidR="00F563B5" w:rsidRDefault="00F563B5">
      <w:pPr>
        <w:pStyle w:val="ListParagraph"/>
        <w:numPr>
          <w:ilvl w:val="0"/>
          <w:numId w:val="3"/>
        </w:numPr>
        <w:rPr>
          <w:rFonts w:ascii="Segoe UI" w:hAnsi="Segoe UI" w:cs="Segoe UI"/>
          <w:sz w:val="24"/>
          <w:szCs w:val="24"/>
        </w:rPr>
      </w:pPr>
      <w:r w:rsidRPr="00F563B5">
        <w:rPr>
          <w:rFonts w:ascii="Segoe UI" w:hAnsi="Segoe UI" w:cs="Segoe UI"/>
          <w:sz w:val="24"/>
          <w:szCs w:val="24"/>
        </w:rPr>
        <w:t>Statement of Cash Flows</w:t>
      </w:r>
    </w:p>
    <w:p w14:paraId="692C0710" w14:textId="77777777" w:rsidR="00195D26" w:rsidRPr="00F563B5" w:rsidRDefault="00195D26" w:rsidP="00195D26">
      <w:pPr>
        <w:pStyle w:val="ListParagraph"/>
        <w:rPr>
          <w:rFonts w:ascii="Segoe UI" w:hAnsi="Segoe UI" w:cs="Segoe UI"/>
          <w:sz w:val="24"/>
          <w:szCs w:val="24"/>
        </w:rPr>
      </w:pPr>
    </w:p>
    <w:p w14:paraId="7EDE3CF7" w14:textId="77777777" w:rsidR="00F563B5" w:rsidRDefault="00F563B5" w:rsidP="00F563B5">
      <w:pPr>
        <w:rPr>
          <w:rFonts w:ascii="Segoe UI" w:hAnsi="Segoe UI" w:cs="Segoe UI"/>
          <w:sz w:val="24"/>
          <w:szCs w:val="24"/>
        </w:rPr>
      </w:pPr>
      <w:r w:rsidRPr="00F563B5">
        <w:rPr>
          <w:rFonts w:ascii="Segoe UI" w:hAnsi="Segoe UI" w:cs="Segoe UI"/>
          <w:sz w:val="24"/>
          <w:szCs w:val="24"/>
        </w:rPr>
        <w:t>These statements are prepared in accordance with U.S. generally accepted accounting principles (GAAP) and GASB standards. All College activities are reported as a single business-type activity within one column of the basic financial statements.</w:t>
      </w:r>
    </w:p>
    <w:p w14:paraId="5B42DCEE" w14:textId="77777777" w:rsidR="00F563B5" w:rsidRPr="00F563B5" w:rsidRDefault="00F563B5" w:rsidP="00F563B5">
      <w:pPr>
        <w:rPr>
          <w:rFonts w:ascii="Segoe UI" w:hAnsi="Segoe UI" w:cs="Segoe UI"/>
          <w:sz w:val="24"/>
          <w:szCs w:val="24"/>
        </w:rPr>
      </w:pPr>
    </w:p>
    <w:p w14:paraId="2ED5CA9D" w14:textId="77777777" w:rsidR="00F563B5" w:rsidRPr="00F563B5" w:rsidRDefault="00F563B5" w:rsidP="00F563B5">
      <w:pPr>
        <w:rPr>
          <w:rFonts w:ascii="Segoe UI" w:hAnsi="Segoe UI" w:cs="Segoe UI"/>
          <w:sz w:val="24"/>
          <w:szCs w:val="24"/>
        </w:rPr>
      </w:pPr>
      <w:r w:rsidRPr="00F563B5">
        <w:rPr>
          <w:rFonts w:ascii="Segoe UI" w:hAnsi="Segoe UI" w:cs="Segoe UI"/>
          <w:sz w:val="24"/>
          <w:szCs w:val="24"/>
        </w:rPr>
        <w:t>In compliance with GASB Statement No. 39, Determining Whether Certain Organizations Are Component Units, the Centralia College Foundation is included as a discretely presented component unit because it raises and holds resources for the direct benefit of the College.</w:t>
      </w:r>
    </w:p>
    <w:p w14:paraId="5ACABEAD" w14:textId="77777777" w:rsidR="00F563B5" w:rsidRPr="00F563B5" w:rsidRDefault="00F563B5" w:rsidP="00F563B5">
      <w:pPr>
        <w:spacing w:before="100" w:beforeAutospacing="1" w:after="100" w:afterAutospacing="1"/>
        <w:outlineLvl w:val="2"/>
        <w:rPr>
          <w:rFonts w:ascii="Segoe UI" w:hAnsi="Segoe UI" w:cs="Segoe UI"/>
          <w:b/>
          <w:bCs/>
          <w:sz w:val="24"/>
          <w:szCs w:val="24"/>
        </w:rPr>
      </w:pPr>
      <w:r w:rsidRPr="00F563B5">
        <w:rPr>
          <w:rFonts w:ascii="Segoe UI" w:hAnsi="Segoe UI" w:cs="Segoe UI"/>
          <w:b/>
          <w:bCs/>
          <w:sz w:val="24"/>
          <w:szCs w:val="24"/>
        </w:rPr>
        <w:t>Financial Position Overview</w:t>
      </w:r>
    </w:p>
    <w:p w14:paraId="2F01E44A" w14:textId="47249425"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The Statement of Net Position provides a snapshot of the College’s financial condition at fiscal year-end, detailing assets, deferred outflows, liabilities, and deferred inflows. The residual—net position—represents the College’s net financial position.</w:t>
      </w:r>
    </w:p>
    <w:p w14:paraId="769FC4DE"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For FY2025, Centralia College’s net position increased by $3.1 million compared to FY2024, primarily driven by growth in unrestricted funds. This improvement reflects prudent fiscal management and resource allocation.</w:t>
      </w:r>
    </w:p>
    <w:p w14:paraId="6A507E9E" w14:textId="52276D71"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 xml:space="preserve">A condensed comparison of the Statements of Net Position for June 30, 2025, and 2024 </w:t>
      </w:r>
      <w:proofErr w:type="gramStart"/>
      <w:r w:rsidRPr="00F563B5">
        <w:rPr>
          <w:rFonts w:ascii="Segoe UI" w:hAnsi="Segoe UI" w:cs="Segoe UI"/>
          <w:sz w:val="24"/>
          <w:szCs w:val="24"/>
        </w:rPr>
        <w:t>is</w:t>
      </w:r>
      <w:proofErr w:type="gramEnd"/>
      <w:r w:rsidRPr="00F563B5">
        <w:rPr>
          <w:rFonts w:ascii="Segoe UI" w:hAnsi="Segoe UI" w:cs="Segoe UI"/>
          <w:sz w:val="24"/>
          <w:szCs w:val="24"/>
        </w:rPr>
        <w:t xml:space="preserve"> presented below:</w:t>
      </w:r>
    </w:p>
    <w:bookmarkStart w:id="7" w:name="_1778925820"/>
    <w:bookmarkEnd w:id="7"/>
    <w:bookmarkStart w:id="8" w:name="_MON_1829730147"/>
    <w:bookmarkEnd w:id="8"/>
    <w:p w14:paraId="2D166AE9" w14:textId="1D339957" w:rsidR="00F563B5" w:rsidRDefault="00195D26" w:rsidP="00F563B5">
      <w:pPr>
        <w:pStyle w:val="NoSpacing"/>
        <w:jc w:val="center"/>
      </w:pPr>
      <w:r w:rsidRPr="00000583">
        <w:rPr>
          <w:rFonts w:asciiTheme="majorHAnsi" w:hAnsiTheme="majorHAnsi"/>
        </w:rPr>
        <w:object w:dxaOrig="7068" w:dyaOrig="6105" w14:anchorId="7D8B3AE6">
          <v:shape id="_x0000_i1025" type="#_x0000_t75" style="width:359pt;height:267.3pt" o:ole="">
            <v:imagedata r:id="rId23" o:title=""/>
            <o:lock v:ext="edit" aspectratio="f"/>
          </v:shape>
          <o:OLEObject Type="Embed" ProgID="Excel.Sheet.12" ShapeID="_x0000_i1025" DrawAspect="Content" ObjectID="_1844486324" r:id="rId24"/>
        </w:object>
      </w:r>
    </w:p>
    <w:p w14:paraId="765FC16D" w14:textId="77777777" w:rsidR="00F563B5" w:rsidRPr="00F563B5" w:rsidRDefault="00F563B5" w:rsidP="00F563B5">
      <w:pPr>
        <w:spacing w:before="100" w:beforeAutospacing="1" w:after="100" w:afterAutospacing="1"/>
        <w:outlineLvl w:val="2"/>
        <w:rPr>
          <w:rFonts w:ascii="Segoe UI" w:hAnsi="Segoe UI" w:cs="Segoe UI"/>
          <w:b/>
          <w:bCs/>
          <w:sz w:val="24"/>
          <w:szCs w:val="24"/>
        </w:rPr>
      </w:pPr>
      <w:r w:rsidRPr="00F563B5">
        <w:rPr>
          <w:rFonts w:ascii="Segoe UI" w:hAnsi="Segoe UI" w:cs="Segoe UI"/>
          <w:b/>
          <w:bCs/>
          <w:sz w:val="24"/>
          <w:szCs w:val="24"/>
        </w:rPr>
        <w:lastRenderedPageBreak/>
        <w:t xml:space="preserve">Capital Assets </w:t>
      </w:r>
    </w:p>
    <w:p w14:paraId="528C605E"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 xml:space="preserve">During fiscal year 2025, the College’s capital assets, including leased assets, increased by a net amount of approximately $48 thousand. This modest increase reflects offsetting activity across several asset categories. Leased Asset decreased by approximately $71,000. Construction in progress decreased by $976 thousand, primarily due to the completion of major projects—Student Housing, Site Walk, and IT </w:t>
      </w:r>
      <w:proofErr w:type="gramStart"/>
      <w:r w:rsidRPr="00F563B5">
        <w:rPr>
          <w:rFonts w:ascii="Segoe UI" w:hAnsi="Segoe UI" w:cs="Segoe UI"/>
          <w:sz w:val="24"/>
          <w:szCs w:val="24"/>
        </w:rPr>
        <w:t>Upgrades—</w:t>
      </w:r>
      <w:proofErr w:type="gramEnd"/>
      <w:r w:rsidRPr="00F563B5">
        <w:rPr>
          <w:rFonts w:ascii="Segoe UI" w:hAnsi="Segoe UI" w:cs="Segoe UI"/>
          <w:sz w:val="24"/>
          <w:szCs w:val="24"/>
        </w:rPr>
        <w:t>which resulted in the transfer of $1.08 million from construction in progress to buildings and improvements other than buildings. The decrease was partially offset by additional construction costs of $104 thousand related to the ongoing Teachers Education and Family Development building project.</w:t>
      </w:r>
    </w:p>
    <w:p w14:paraId="6E59D408"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Infrastructure and improvements other than buildings, net of depreciation, increased by $2.08 million. This growth was driven by the capitalization of the Site Walk and IT Upgrades projects, along with additions such as new bleachers, fire alarm improvements, and a donation of batting cages made by the Centralia College Foundation. Buildings saw a $1.6 million increase from the completion of the Student Housing project; however, this was more than offset by depreciation and the sale of property at 512 West Pear, resulting in a net decrease of $710,000. The property sale also contributed to a $65,000 reduction in land. Equipment decreased by $209,000, primarily due to depreciation. Additional details on the College’s capital assets can be found in Note 7 to the financial statements.</w:t>
      </w:r>
    </w:p>
    <w:p w14:paraId="0728279A" w14:textId="77777777" w:rsidR="00F563B5" w:rsidRPr="00F563B5" w:rsidRDefault="00F563B5" w:rsidP="00F563B5">
      <w:pPr>
        <w:spacing w:before="100" w:beforeAutospacing="1" w:after="100" w:afterAutospacing="1"/>
        <w:outlineLvl w:val="2"/>
        <w:rPr>
          <w:rFonts w:ascii="Segoe UI" w:hAnsi="Segoe UI" w:cs="Segoe UI"/>
          <w:b/>
          <w:bCs/>
          <w:sz w:val="24"/>
          <w:szCs w:val="24"/>
        </w:rPr>
      </w:pPr>
      <w:r w:rsidRPr="00F563B5">
        <w:rPr>
          <w:rFonts w:ascii="Segoe UI" w:hAnsi="Segoe UI" w:cs="Segoe UI"/>
          <w:b/>
          <w:bCs/>
          <w:sz w:val="24"/>
          <w:szCs w:val="24"/>
        </w:rPr>
        <w:t>Other Assets</w:t>
      </w:r>
    </w:p>
    <w:p w14:paraId="2A83F99E"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Other assets, which include both current and non-current categories, decreased by approximately $240 thousand in fiscal year 2025. Current assets—comprising of cash, investments, accounts receivable, and inventories—rose by $786 thousand compared to fiscal year 2024. This increase was primarily driven by the following factors:</w:t>
      </w:r>
    </w:p>
    <w:p w14:paraId="240BDE7E" w14:textId="77777777" w:rsidR="00F563B5" w:rsidRPr="00F563B5" w:rsidRDefault="00F563B5">
      <w:pPr>
        <w:pStyle w:val="ListParagraph"/>
        <w:numPr>
          <w:ilvl w:val="0"/>
          <w:numId w:val="2"/>
        </w:numPr>
        <w:spacing w:before="100" w:beforeAutospacing="1" w:after="100" w:afterAutospacing="1" w:line="264" w:lineRule="auto"/>
        <w:contextualSpacing w:val="0"/>
        <w:rPr>
          <w:rFonts w:ascii="Segoe UI" w:hAnsi="Segoe UI" w:cs="Segoe UI"/>
          <w:sz w:val="24"/>
          <w:szCs w:val="24"/>
        </w:rPr>
      </w:pPr>
      <w:r w:rsidRPr="00F563B5">
        <w:rPr>
          <w:rFonts w:ascii="Segoe UI" w:hAnsi="Segoe UI" w:cs="Segoe UI"/>
          <w:sz w:val="24"/>
          <w:szCs w:val="24"/>
        </w:rPr>
        <w:t>Cash increased by $1.7 million, reflecting normal fluctuations in operating cash flows.</w:t>
      </w:r>
    </w:p>
    <w:p w14:paraId="7663552C" w14:textId="77777777" w:rsidR="00F563B5" w:rsidRPr="00F563B5" w:rsidRDefault="00F563B5">
      <w:pPr>
        <w:pStyle w:val="ListParagraph"/>
        <w:numPr>
          <w:ilvl w:val="0"/>
          <w:numId w:val="2"/>
        </w:numPr>
        <w:spacing w:before="100" w:beforeAutospacing="1" w:after="100" w:afterAutospacing="1" w:line="264" w:lineRule="auto"/>
        <w:contextualSpacing w:val="0"/>
        <w:rPr>
          <w:rFonts w:ascii="Segoe UI" w:hAnsi="Segoe UI" w:cs="Segoe UI"/>
          <w:sz w:val="24"/>
          <w:szCs w:val="24"/>
        </w:rPr>
      </w:pPr>
      <w:r w:rsidRPr="00F563B5">
        <w:rPr>
          <w:rFonts w:ascii="Segoe UI" w:hAnsi="Segoe UI" w:cs="Segoe UI"/>
          <w:sz w:val="24"/>
          <w:szCs w:val="24"/>
        </w:rPr>
        <w:t xml:space="preserve">Current investments grew by approximately $1.1 million as certain bond holdings transitioned from non-current to </w:t>
      </w:r>
      <w:proofErr w:type="gramStart"/>
      <w:r w:rsidRPr="00F563B5">
        <w:rPr>
          <w:rFonts w:ascii="Segoe UI" w:hAnsi="Segoe UI" w:cs="Segoe UI"/>
          <w:sz w:val="24"/>
          <w:szCs w:val="24"/>
        </w:rPr>
        <w:t>current status</w:t>
      </w:r>
      <w:proofErr w:type="gramEnd"/>
      <w:r w:rsidRPr="00F563B5">
        <w:rPr>
          <w:rFonts w:ascii="Segoe UI" w:hAnsi="Segoe UI" w:cs="Segoe UI"/>
          <w:sz w:val="24"/>
          <w:szCs w:val="24"/>
        </w:rPr>
        <w:t>, consistent with the College’s laddered investment strategy.</w:t>
      </w:r>
    </w:p>
    <w:p w14:paraId="5BC76B2C" w14:textId="77777777" w:rsidR="00F563B5" w:rsidRPr="00F563B5" w:rsidRDefault="00F563B5">
      <w:pPr>
        <w:pStyle w:val="ListParagraph"/>
        <w:numPr>
          <w:ilvl w:val="0"/>
          <w:numId w:val="2"/>
        </w:numPr>
        <w:spacing w:before="100" w:beforeAutospacing="1" w:after="100" w:afterAutospacing="1" w:line="264" w:lineRule="auto"/>
        <w:contextualSpacing w:val="0"/>
        <w:rPr>
          <w:rFonts w:ascii="Segoe UI" w:hAnsi="Segoe UI" w:cs="Segoe UI"/>
          <w:sz w:val="24"/>
          <w:szCs w:val="24"/>
        </w:rPr>
      </w:pPr>
      <w:r w:rsidRPr="00F563B5">
        <w:rPr>
          <w:rFonts w:ascii="Segoe UI" w:hAnsi="Segoe UI" w:cs="Segoe UI"/>
          <w:sz w:val="24"/>
          <w:szCs w:val="24"/>
        </w:rPr>
        <w:t>Accounts receivable declined by $2.1 million, attributable to enhanced efficiencies in financial aid processing, billing, and collection activities.</w:t>
      </w:r>
    </w:p>
    <w:p w14:paraId="2C982807" w14:textId="77777777" w:rsidR="00F563B5" w:rsidRDefault="00F563B5">
      <w:pPr>
        <w:pStyle w:val="ListParagraph"/>
        <w:numPr>
          <w:ilvl w:val="0"/>
          <w:numId w:val="2"/>
        </w:numPr>
        <w:spacing w:before="100" w:beforeAutospacing="1" w:after="100" w:afterAutospacing="1" w:line="264" w:lineRule="auto"/>
        <w:contextualSpacing w:val="0"/>
        <w:rPr>
          <w:rFonts w:ascii="Segoe UI" w:hAnsi="Segoe UI" w:cs="Segoe UI"/>
          <w:sz w:val="24"/>
          <w:szCs w:val="24"/>
        </w:rPr>
      </w:pPr>
      <w:r w:rsidRPr="00F563B5">
        <w:rPr>
          <w:rFonts w:ascii="Segoe UI" w:hAnsi="Segoe UI" w:cs="Segoe UI"/>
          <w:sz w:val="24"/>
          <w:szCs w:val="24"/>
        </w:rPr>
        <w:t>Inventories increased by $59 thousand.</w:t>
      </w:r>
    </w:p>
    <w:p w14:paraId="774BCA01" w14:textId="5E6B79F7" w:rsidR="00F563B5" w:rsidRPr="00F563B5" w:rsidRDefault="00F563B5" w:rsidP="00F563B5">
      <w:pPr>
        <w:spacing w:before="100" w:beforeAutospacing="1" w:after="100" w:afterAutospacing="1" w:line="264" w:lineRule="auto"/>
        <w:rPr>
          <w:rFonts w:ascii="Segoe UI" w:hAnsi="Segoe UI" w:cs="Segoe UI"/>
          <w:sz w:val="24"/>
          <w:szCs w:val="24"/>
        </w:rPr>
      </w:pPr>
      <w:r w:rsidRPr="00F563B5">
        <w:rPr>
          <w:rFonts w:ascii="Segoe UI" w:hAnsi="Segoe UI" w:cs="Segoe UI"/>
          <w:sz w:val="24"/>
          <w:szCs w:val="24"/>
        </w:rPr>
        <w:lastRenderedPageBreak/>
        <w:t>Non-current assets, excluding capital assets, decreased by $1 million. The decline was largely due to a $633 thousand decrease in long-term investments, a $534 thousand reduction in the net pension asset receivables and a $131 thousand decrease in long-term lease receivables. These decreases were partially offset by a $268 thousand increase in restricted cash.</w:t>
      </w:r>
    </w:p>
    <w:p w14:paraId="70D2EAF0" w14:textId="77777777" w:rsidR="00F563B5" w:rsidRPr="00F563B5" w:rsidRDefault="00F563B5" w:rsidP="00F563B5">
      <w:pPr>
        <w:spacing w:before="100" w:beforeAutospacing="1" w:after="100" w:afterAutospacing="1"/>
        <w:outlineLvl w:val="2"/>
        <w:rPr>
          <w:rFonts w:ascii="Segoe UI" w:hAnsi="Segoe UI" w:cs="Segoe UI"/>
          <w:b/>
          <w:bCs/>
          <w:sz w:val="24"/>
          <w:szCs w:val="24"/>
        </w:rPr>
      </w:pPr>
      <w:r w:rsidRPr="00F563B5">
        <w:rPr>
          <w:rFonts w:ascii="Segoe UI" w:hAnsi="Segoe UI" w:cs="Segoe UI"/>
          <w:b/>
          <w:bCs/>
          <w:sz w:val="24"/>
          <w:szCs w:val="24"/>
        </w:rPr>
        <w:t>Deferred Outflows and Inflows</w:t>
      </w:r>
    </w:p>
    <w:p w14:paraId="668BEE00"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Deferred outflows and inflows of resources primarily relate to pension and other postemployment benefits (OPEB) in accordance with GASB Statements No. 68 and No. 75. Deferred outflows increased in fiscal year 2025, reflecting the College’s proportionate share of statewide amounts reported by the Department of Retirement Systems (DRS) and the Health Care Authority (HCA). This increase is attributable to differences between expected and actual experience based on actuarial assumptions. The College reported $5.77 million in deferred outflows in fiscal year 2024 and $6.10 million in fiscal year 2025.</w:t>
      </w:r>
    </w:p>
    <w:p w14:paraId="213656BC"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Conversely, deferred inflows decreased by $1.6 million in fiscal year 2025. This reduction primarily reflects variances between actual and projected investment earnings on the state’s pension plans and OPEB programs, as well as adjustments related to lease receivables. Deferred inflows totaled $10.93 million in fiscal year 2024 compared to $9.32 million in fiscal year 2025.</w:t>
      </w:r>
    </w:p>
    <w:p w14:paraId="3CAA30E1" w14:textId="77777777" w:rsidR="00F563B5" w:rsidRPr="00F563B5" w:rsidRDefault="00F563B5" w:rsidP="00F563B5">
      <w:pPr>
        <w:spacing w:before="100" w:beforeAutospacing="1" w:after="100" w:afterAutospacing="1"/>
        <w:outlineLvl w:val="2"/>
        <w:rPr>
          <w:rFonts w:ascii="Segoe UI" w:hAnsi="Segoe UI" w:cs="Segoe UI"/>
          <w:b/>
          <w:bCs/>
          <w:sz w:val="24"/>
          <w:szCs w:val="24"/>
        </w:rPr>
      </w:pPr>
      <w:r w:rsidRPr="00F563B5">
        <w:rPr>
          <w:rFonts w:ascii="Segoe UI" w:hAnsi="Segoe UI" w:cs="Segoe UI"/>
          <w:b/>
          <w:bCs/>
          <w:sz w:val="24"/>
          <w:szCs w:val="24"/>
        </w:rPr>
        <w:t>Other Liabilities</w:t>
      </w:r>
    </w:p>
    <w:p w14:paraId="6822059F"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Other liabilities include accounts payable, accrued payroll, the current portion of Certificate of Participation (COP) debt, associated liabilities, and unearned revenues. These balances can fluctuate annually based on the timing of vendor invoicing and payments, particularly for capital asset and improvement projects.</w:t>
      </w:r>
    </w:p>
    <w:p w14:paraId="7C3E9573"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Current liabilities increased by approximately $60 thousand in fiscal year 2025. This change was primarily driven by an $867 thousand increase in the current portion of compensated absences due to implementation of GASB 101, a $168 thousand increase in unearned revenue, and a small increase of $21 thousand in the current portion of pension and OPEB liability. These increases were partially offset by a $303 thousand decrease in accounts payable, a $650 thousand reduction in accrued liabilities, and a $44 thousand decrease of leases and COP payable.</w:t>
      </w:r>
    </w:p>
    <w:p w14:paraId="65626592" w14:textId="77777777" w:rsidR="00F563B5" w:rsidRDefault="00F563B5" w:rsidP="00F563B5">
      <w:pPr>
        <w:spacing w:before="100" w:beforeAutospacing="1" w:after="100" w:afterAutospacing="1"/>
        <w:outlineLvl w:val="2"/>
        <w:rPr>
          <w:rFonts w:ascii="Segoe UI" w:hAnsi="Segoe UI" w:cs="Segoe UI"/>
          <w:b/>
          <w:bCs/>
          <w:sz w:val="24"/>
          <w:szCs w:val="24"/>
        </w:rPr>
      </w:pPr>
    </w:p>
    <w:p w14:paraId="733A526D" w14:textId="77777777" w:rsidR="00195D26" w:rsidRDefault="00195D26" w:rsidP="00F563B5">
      <w:pPr>
        <w:spacing w:before="100" w:beforeAutospacing="1" w:after="100" w:afterAutospacing="1"/>
        <w:outlineLvl w:val="2"/>
        <w:rPr>
          <w:rFonts w:ascii="Segoe UI" w:hAnsi="Segoe UI" w:cs="Segoe UI"/>
          <w:b/>
          <w:bCs/>
          <w:sz w:val="24"/>
          <w:szCs w:val="24"/>
        </w:rPr>
      </w:pPr>
    </w:p>
    <w:p w14:paraId="07F8642D" w14:textId="5F8E5AB2" w:rsidR="00F563B5" w:rsidRPr="00F563B5" w:rsidRDefault="00F563B5" w:rsidP="00F563B5">
      <w:pPr>
        <w:spacing w:before="100" w:beforeAutospacing="1" w:after="100" w:afterAutospacing="1"/>
        <w:outlineLvl w:val="2"/>
        <w:rPr>
          <w:rFonts w:ascii="Segoe UI" w:hAnsi="Segoe UI" w:cs="Segoe UI"/>
          <w:b/>
          <w:bCs/>
          <w:sz w:val="24"/>
          <w:szCs w:val="24"/>
        </w:rPr>
      </w:pPr>
      <w:r w:rsidRPr="00F563B5">
        <w:rPr>
          <w:rFonts w:ascii="Segoe UI" w:hAnsi="Segoe UI" w:cs="Segoe UI"/>
          <w:b/>
          <w:bCs/>
          <w:sz w:val="24"/>
          <w:szCs w:val="24"/>
        </w:rPr>
        <w:lastRenderedPageBreak/>
        <w:t>Long-Term Liabilities</w:t>
      </w:r>
    </w:p>
    <w:p w14:paraId="5F27CE83"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Long-term liabilities consist of pension and other postemployment benefit (OPEB) obligations, compensated absences, and the non-current portions of Certificate of Participation (COP) debt and lease payables. Non-current liabilities decreased by approximately $1.4 million in fiscal year 2025, primarily due to reductions in pension-related obligations and compensated absences.</w:t>
      </w:r>
    </w:p>
    <w:p w14:paraId="152A7253" w14:textId="77777777" w:rsidR="00F563B5" w:rsidRPr="00F563B5" w:rsidRDefault="00F563B5" w:rsidP="00F563B5">
      <w:pPr>
        <w:spacing w:before="100" w:beforeAutospacing="1" w:after="100" w:afterAutospacing="1"/>
        <w:rPr>
          <w:rFonts w:ascii="Segoe UI" w:hAnsi="Segoe UI" w:cs="Segoe UI"/>
          <w:sz w:val="24"/>
          <w:szCs w:val="24"/>
        </w:rPr>
      </w:pPr>
      <w:r w:rsidRPr="00F563B5">
        <w:rPr>
          <w:rFonts w:ascii="Segoe UI" w:hAnsi="Segoe UI" w:cs="Segoe UI"/>
          <w:sz w:val="24"/>
          <w:szCs w:val="24"/>
        </w:rPr>
        <w:t>Key changes from fiscal year 2024 to fiscal year 2025 include:</w:t>
      </w:r>
    </w:p>
    <w:p w14:paraId="1870A1DD" w14:textId="77777777" w:rsidR="00F563B5" w:rsidRPr="00F563B5" w:rsidRDefault="00F563B5">
      <w:pPr>
        <w:pStyle w:val="NoSpacing"/>
        <w:numPr>
          <w:ilvl w:val="0"/>
          <w:numId w:val="1"/>
        </w:numPr>
        <w:rPr>
          <w:rFonts w:ascii="Segoe UI" w:hAnsi="Segoe UI" w:cs="Segoe UI"/>
          <w:sz w:val="24"/>
          <w:szCs w:val="24"/>
          <w:lang w:eastAsia="en-US"/>
        </w:rPr>
      </w:pPr>
      <w:r w:rsidRPr="00F563B5">
        <w:rPr>
          <w:rFonts w:ascii="Segoe UI" w:hAnsi="Segoe UI" w:cs="Segoe UI"/>
          <w:sz w:val="24"/>
          <w:szCs w:val="24"/>
          <w:lang w:eastAsia="en-US"/>
        </w:rPr>
        <w:t>A $588 thousand decrease in compensated absences (due to implementation of GASB 101)</w:t>
      </w:r>
    </w:p>
    <w:p w14:paraId="33FE483E" w14:textId="77777777" w:rsidR="00F563B5" w:rsidRPr="00F563B5" w:rsidRDefault="00F563B5">
      <w:pPr>
        <w:pStyle w:val="NoSpacing"/>
        <w:numPr>
          <w:ilvl w:val="0"/>
          <w:numId w:val="1"/>
        </w:numPr>
        <w:rPr>
          <w:rFonts w:ascii="Segoe UI" w:hAnsi="Segoe UI" w:cs="Segoe UI"/>
          <w:sz w:val="24"/>
          <w:szCs w:val="24"/>
          <w:lang w:eastAsia="en-US"/>
        </w:rPr>
      </w:pPr>
      <w:r w:rsidRPr="00F563B5">
        <w:rPr>
          <w:rFonts w:ascii="Segoe UI" w:hAnsi="Segoe UI" w:cs="Segoe UI"/>
          <w:sz w:val="24"/>
          <w:szCs w:val="24"/>
          <w:lang w:eastAsia="en-US"/>
        </w:rPr>
        <w:t>A $159 thousand reduction in COP debt</w:t>
      </w:r>
    </w:p>
    <w:p w14:paraId="3D264BC3" w14:textId="77777777" w:rsidR="00F563B5" w:rsidRPr="00F563B5" w:rsidRDefault="00F563B5">
      <w:pPr>
        <w:pStyle w:val="NoSpacing"/>
        <w:numPr>
          <w:ilvl w:val="0"/>
          <w:numId w:val="1"/>
        </w:numPr>
        <w:rPr>
          <w:rFonts w:ascii="Segoe UI" w:hAnsi="Segoe UI" w:cs="Segoe UI"/>
          <w:sz w:val="24"/>
          <w:szCs w:val="24"/>
          <w:lang w:eastAsia="en-US"/>
        </w:rPr>
      </w:pPr>
      <w:r w:rsidRPr="00F563B5">
        <w:rPr>
          <w:rFonts w:ascii="Segoe UI" w:hAnsi="Segoe UI" w:cs="Segoe UI"/>
          <w:sz w:val="24"/>
          <w:szCs w:val="24"/>
          <w:lang w:eastAsia="en-US"/>
        </w:rPr>
        <w:t>A $570 thousand decrease in net pension liabilities</w:t>
      </w:r>
    </w:p>
    <w:p w14:paraId="01355E7F" w14:textId="77777777" w:rsidR="00F563B5" w:rsidRPr="00F563B5" w:rsidRDefault="00F563B5">
      <w:pPr>
        <w:pStyle w:val="NoSpacing"/>
        <w:numPr>
          <w:ilvl w:val="0"/>
          <w:numId w:val="1"/>
        </w:numPr>
        <w:rPr>
          <w:rFonts w:ascii="Segoe UI" w:hAnsi="Segoe UI" w:cs="Segoe UI"/>
          <w:sz w:val="24"/>
          <w:szCs w:val="24"/>
          <w:lang w:eastAsia="en-US"/>
        </w:rPr>
      </w:pPr>
      <w:r w:rsidRPr="00F563B5">
        <w:rPr>
          <w:rFonts w:ascii="Segoe UI" w:hAnsi="Segoe UI" w:cs="Segoe UI"/>
          <w:sz w:val="24"/>
          <w:szCs w:val="24"/>
          <w:lang w:eastAsia="en-US"/>
        </w:rPr>
        <w:t>A $99 thousand decline in the OPEB liability</w:t>
      </w:r>
    </w:p>
    <w:p w14:paraId="7776DBC4" w14:textId="77777777" w:rsidR="00F563B5" w:rsidRPr="00F563B5" w:rsidRDefault="00F563B5" w:rsidP="00F563B5">
      <w:pPr>
        <w:pStyle w:val="NoSpacing"/>
        <w:rPr>
          <w:rFonts w:ascii="Segoe UI" w:hAnsi="Segoe UI" w:cs="Segoe UI"/>
          <w:sz w:val="24"/>
          <w:szCs w:val="24"/>
          <w:lang w:eastAsia="en-US"/>
        </w:rPr>
      </w:pPr>
      <w:r w:rsidRPr="00F563B5">
        <w:rPr>
          <w:rFonts w:ascii="Segoe UI" w:hAnsi="Segoe UI" w:cs="Segoe UI"/>
          <w:sz w:val="24"/>
          <w:szCs w:val="24"/>
          <w:lang w:eastAsia="en-US"/>
        </w:rPr>
        <w:t>These decreases reflect actuarial adjustments and scheduled debt repayments, contributing to an overall improvement in the College’s long-term liability position.</w:t>
      </w:r>
    </w:p>
    <w:p w14:paraId="326B6236" w14:textId="77777777" w:rsidR="00F563B5" w:rsidRPr="00F563B5" w:rsidRDefault="00F563B5" w:rsidP="0014149B">
      <w:pPr>
        <w:spacing w:before="100" w:beforeAutospacing="1" w:after="100" w:afterAutospacing="1"/>
        <w:outlineLvl w:val="2"/>
        <w:rPr>
          <w:rFonts w:ascii="Segoe UI" w:hAnsi="Segoe UI" w:cs="Segoe UI"/>
          <w:b/>
          <w:bCs/>
          <w:sz w:val="24"/>
          <w:szCs w:val="24"/>
        </w:rPr>
      </w:pPr>
      <w:r w:rsidRPr="00F563B5">
        <w:rPr>
          <w:rFonts w:ascii="Segoe UI" w:hAnsi="Segoe UI" w:cs="Segoe UI"/>
          <w:b/>
          <w:bCs/>
          <w:sz w:val="24"/>
          <w:szCs w:val="24"/>
        </w:rPr>
        <w:t>Net Position</w:t>
      </w:r>
    </w:p>
    <w:p w14:paraId="5CA387EF" w14:textId="77777777" w:rsidR="00F563B5" w:rsidRPr="00E5594D" w:rsidRDefault="00F563B5" w:rsidP="00F563B5">
      <w:pPr>
        <w:pStyle w:val="NoSpacing"/>
        <w:rPr>
          <w:rFonts w:eastAsia="Times New Roman" w:cs="Times New Roman"/>
          <w:sz w:val="24"/>
          <w:szCs w:val="24"/>
          <w:lang w:eastAsia="en-US"/>
        </w:rPr>
      </w:pPr>
      <w:r w:rsidRPr="00F563B5">
        <w:rPr>
          <w:rFonts w:ascii="Segoe UI" w:hAnsi="Segoe UI" w:cs="Segoe UI"/>
          <w:sz w:val="24"/>
          <w:szCs w:val="24"/>
          <w:lang w:eastAsia="en-US"/>
        </w:rPr>
        <w:t>Net position represents the difference of the College’s assets and deferred outflows of resources, less liabilities and deferred inflows of resources, and serves as an indicator of overall financial condition. The College reports net position in three categories:</w:t>
      </w:r>
    </w:p>
    <w:p w14:paraId="08A2BF42" w14:textId="77777777" w:rsidR="00F563B5" w:rsidRPr="00F563B5" w:rsidRDefault="00F563B5">
      <w:pPr>
        <w:pStyle w:val="NoSpacing"/>
        <w:numPr>
          <w:ilvl w:val="0"/>
          <w:numId w:val="4"/>
        </w:numPr>
        <w:rPr>
          <w:rFonts w:ascii="Segoe UI" w:hAnsi="Segoe UI" w:cs="Segoe UI"/>
          <w:sz w:val="24"/>
          <w:szCs w:val="24"/>
          <w:lang w:eastAsia="en-US"/>
        </w:rPr>
      </w:pPr>
      <w:r w:rsidRPr="00F563B5">
        <w:rPr>
          <w:rFonts w:ascii="Segoe UI" w:hAnsi="Segoe UI" w:cs="Segoe UI"/>
          <w:sz w:val="24"/>
          <w:szCs w:val="24"/>
          <w:lang w:eastAsia="en-US"/>
        </w:rPr>
        <w:t>Net Investment in Capital Assets – This category reflects the College’s investment in property, plant, and equipment, net of accumulated depreciation and related outstanding debt. Restricted cash and cash equivalents collected for capital projects but not yet expended are excluded from this category and reported as part of restricted net position, expendable.</w:t>
      </w:r>
    </w:p>
    <w:p w14:paraId="668FFBE0" w14:textId="77777777" w:rsidR="00F563B5" w:rsidRPr="00F563B5" w:rsidRDefault="00F563B5">
      <w:pPr>
        <w:pStyle w:val="NoSpacing"/>
        <w:numPr>
          <w:ilvl w:val="0"/>
          <w:numId w:val="4"/>
        </w:numPr>
        <w:rPr>
          <w:rFonts w:ascii="Segoe UI" w:hAnsi="Segoe UI" w:cs="Segoe UI"/>
          <w:sz w:val="24"/>
          <w:szCs w:val="24"/>
          <w:lang w:eastAsia="en-US"/>
        </w:rPr>
      </w:pPr>
      <w:r w:rsidRPr="00F563B5">
        <w:rPr>
          <w:rFonts w:ascii="Segoe UI" w:hAnsi="Segoe UI" w:cs="Segoe UI"/>
          <w:sz w:val="24"/>
          <w:szCs w:val="24"/>
          <w:lang w:eastAsia="en-US"/>
        </w:rPr>
        <w:t>Restricted Net Position, Expendable – These resources are subject to externally imposed restrictions that require their use for specific purposes. In addition to the net pension asset associated with state retirement systems, the College’s primary expendable funds include dedicated student fees collected through referendums and reserved for designated projects.</w:t>
      </w:r>
    </w:p>
    <w:p w14:paraId="3CBEA35B" w14:textId="77777777" w:rsidR="00F563B5" w:rsidRPr="00F563B5" w:rsidRDefault="00F563B5">
      <w:pPr>
        <w:pStyle w:val="NoSpacing"/>
        <w:numPr>
          <w:ilvl w:val="0"/>
          <w:numId w:val="4"/>
        </w:numPr>
        <w:rPr>
          <w:rFonts w:ascii="Segoe UI" w:hAnsi="Segoe UI" w:cs="Segoe UI"/>
          <w:sz w:val="24"/>
          <w:szCs w:val="24"/>
          <w:lang w:eastAsia="en-US"/>
        </w:rPr>
      </w:pPr>
      <w:r w:rsidRPr="00F563B5">
        <w:rPr>
          <w:rFonts w:ascii="Segoe UI" w:hAnsi="Segoe UI" w:cs="Segoe UI"/>
          <w:sz w:val="24"/>
          <w:szCs w:val="24"/>
          <w:lang w:eastAsia="en-US"/>
        </w:rPr>
        <w:t xml:space="preserve">Unrestricted Net Position – This category encompasses all other resources available for general operations and educational purposes. While unrestricted net position is not externally restricted, the College internally designates </w:t>
      </w:r>
      <w:proofErr w:type="gramStart"/>
      <w:r w:rsidRPr="00F563B5">
        <w:rPr>
          <w:rFonts w:ascii="Segoe UI" w:hAnsi="Segoe UI" w:cs="Segoe UI"/>
          <w:sz w:val="24"/>
          <w:szCs w:val="24"/>
          <w:lang w:eastAsia="en-US"/>
        </w:rPr>
        <w:t>the majority of</w:t>
      </w:r>
      <w:proofErr w:type="gramEnd"/>
      <w:r w:rsidRPr="00F563B5">
        <w:rPr>
          <w:rFonts w:ascii="Segoe UI" w:hAnsi="Segoe UI" w:cs="Segoe UI"/>
          <w:sz w:val="24"/>
          <w:szCs w:val="24"/>
          <w:lang w:eastAsia="en-US"/>
        </w:rPr>
        <w:t xml:space="preserve"> these funds for academic and support functions. Prudent balances are maintained to </w:t>
      </w:r>
      <w:r w:rsidRPr="00F563B5">
        <w:rPr>
          <w:rFonts w:ascii="Segoe UI" w:hAnsi="Segoe UI" w:cs="Segoe UI"/>
          <w:sz w:val="24"/>
          <w:szCs w:val="24"/>
          <w:lang w:eastAsia="en-US"/>
        </w:rPr>
        <w:lastRenderedPageBreak/>
        <w:t>provide working capital, reserves for emergencies, and other strategic purposes, consistent with policies established by the Board of Trustees.</w:t>
      </w:r>
    </w:p>
    <w:p w14:paraId="788DB1DF" w14:textId="77777777" w:rsidR="00F563B5" w:rsidRDefault="00F563B5" w:rsidP="00F563B5">
      <w:pPr>
        <w:pStyle w:val="NoSpacing"/>
        <w:spacing w:after="120"/>
        <w:ind w:left="360" w:right="360"/>
      </w:pPr>
    </w:p>
    <w:bookmarkStart w:id="9" w:name="_MON_1796107164"/>
    <w:bookmarkEnd w:id="9"/>
    <w:p w14:paraId="6EEDB3B7" w14:textId="77777777" w:rsidR="00F563B5" w:rsidRPr="003B1D5D" w:rsidRDefault="00F563B5" w:rsidP="00F563B5">
      <w:pPr>
        <w:pStyle w:val="NoSpacing"/>
        <w:spacing w:after="120"/>
        <w:ind w:left="360" w:right="360"/>
        <w:jc w:val="center"/>
        <w:rPr>
          <w:rStyle w:val="Strong"/>
          <w:b w:val="0"/>
          <w:bCs w:val="0"/>
        </w:rPr>
      </w:pPr>
      <w:r w:rsidRPr="00862467">
        <w:rPr>
          <w:rStyle w:val="Strong"/>
          <w:b w:val="0"/>
          <w:bCs w:val="0"/>
        </w:rPr>
        <w:object w:dxaOrig="5663" w:dyaOrig="2663" w14:anchorId="615F7F57">
          <v:shape id="_x0000_i1026" type="#_x0000_t75" style="width:283.05pt;height:133.15pt" o:ole="">
            <v:imagedata r:id="rId25" o:title=""/>
          </v:shape>
          <o:OLEObject Type="Embed" ProgID="Excel.Sheet.12" ShapeID="_x0000_i1026" DrawAspect="Content" ObjectID="_1844486325" r:id="rId26"/>
        </w:object>
      </w:r>
    </w:p>
    <w:p w14:paraId="0977983A" w14:textId="07C12369" w:rsidR="00F563B5" w:rsidRPr="00F563B5" w:rsidRDefault="00F563B5" w:rsidP="00F563B5">
      <w:pPr>
        <w:spacing w:before="100" w:beforeAutospacing="1" w:after="100" w:afterAutospacing="1"/>
        <w:outlineLvl w:val="2"/>
        <w:rPr>
          <w:rFonts w:ascii="Segoe UI" w:hAnsi="Segoe UI" w:cs="Segoe UI"/>
          <w:b/>
          <w:bCs/>
          <w:sz w:val="24"/>
          <w:szCs w:val="24"/>
        </w:rPr>
      </w:pPr>
      <w:r w:rsidRPr="00F563B5">
        <w:rPr>
          <w:rFonts w:ascii="Segoe UI" w:hAnsi="Segoe UI" w:cs="Segoe UI"/>
          <w:b/>
          <w:bCs/>
          <w:sz w:val="24"/>
          <w:szCs w:val="24"/>
        </w:rPr>
        <w:t>Statement of Revenues, Expenses and Changes in Net Position</w:t>
      </w:r>
    </w:p>
    <w:p w14:paraId="4C1795BA" w14:textId="77777777" w:rsidR="00F563B5" w:rsidRPr="00F563B5" w:rsidRDefault="00F563B5" w:rsidP="00F563B5">
      <w:pPr>
        <w:pStyle w:val="NoSpacing"/>
        <w:rPr>
          <w:rFonts w:ascii="Segoe UI" w:hAnsi="Segoe UI" w:cs="Segoe UI"/>
          <w:sz w:val="24"/>
          <w:szCs w:val="24"/>
          <w:lang w:eastAsia="en-US"/>
        </w:rPr>
      </w:pPr>
      <w:r w:rsidRPr="00F563B5">
        <w:rPr>
          <w:rFonts w:ascii="Segoe UI" w:hAnsi="Segoe UI" w:cs="Segoe UI"/>
          <w:sz w:val="24"/>
          <w:szCs w:val="24"/>
          <w:lang w:eastAsia="en-US"/>
        </w:rPr>
        <w:t>This statement provides detailed information on the factors contributing to changes in the College’s net position during the fiscal year. Revenues and expenses are classified as either operating or non-operating in accordance with GASB requirements.</w:t>
      </w:r>
    </w:p>
    <w:p w14:paraId="3FD7E44D" w14:textId="77777777" w:rsidR="00F563B5" w:rsidRPr="00F563B5" w:rsidRDefault="00F563B5" w:rsidP="00F563B5">
      <w:pPr>
        <w:pStyle w:val="NoSpacing"/>
        <w:rPr>
          <w:rFonts w:ascii="Segoe UI" w:hAnsi="Segoe UI" w:cs="Segoe UI"/>
          <w:sz w:val="24"/>
          <w:szCs w:val="24"/>
          <w:lang w:eastAsia="en-US"/>
        </w:rPr>
      </w:pPr>
      <w:r w:rsidRPr="00F563B5">
        <w:rPr>
          <w:rFonts w:ascii="Segoe UI" w:hAnsi="Segoe UI" w:cs="Segoe UI"/>
          <w:sz w:val="24"/>
          <w:szCs w:val="24"/>
          <w:lang w:eastAsia="en-US"/>
        </w:rPr>
        <w:t>Operating revenues represent amounts earned by the College in exchange for providing goods and services, while operating expenses include costs incurred in the normal course of operations, including depreciation on capital assets. The difference between operating revenues and operating expenses consistently results in an operating loss because state operating appropriations and federal Pell Grant revenues are reported as non-operating revenues under GASB standards.</w:t>
      </w:r>
    </w:p>
    <w:p w14:paraId="585E2EBF" w14:textId="6F37BE79" w:rsidR="00F563B5" w:rsidRDefault="00F563B5" w:rsidP="00195D26">
      <w:pPr>
        <w:pStyle w:val="NoSpacing"/>
        <w:jc w:val="center"/>
      </w:pPr>
      <w:r>
        <w:rPr>
          <w:noProof/>
        </w:rPr>
        <w:drawing>
          <wp:inline distT="0" distB="0" distL="0" distR="0" wp14:anchorId="48931175" wp14:editId="2B19DF53">
            <wp:extent cx="5172075" cy="32218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4978" cy="3254769"/>
                    </a:xfrm>
                    <a:prstGeom prst="rect">
                      <a:avLst/>
                    </a:prstGeom>
                    <a:noFill/>
                    <a:ln>
                      <a:noFill/>
                    </a:ln>
                  </pic:spPr>
                </pic:pic>
              </a:graphicData>
            </a:graphic>
          </wp:inline>
        </w:drawing>
      </w:r>
    </w:p>
    <w:p w14:paraId="6CA0A8F1" w14:textId="77777777" w:rsidR="00F563B5" w:rsidRPr="00195D26" w:rsidRDefault="00F563B5" w:rsidP="00F563B5">
      <w:pPr>
        <w:spacing w:before="100" w:beforeAutospacing="1" w:after="100" w:afterAutospacing="1"/>
        <w:outlineLvl w:val="2"/>
        <w:rPr>
          <w:rFonts w:ascii="Segoe UI" w:hAnsi="Segoe UI" w:cs="Segoe UI"/>
          <w:b/>
          <w:bCs/>
          <w:sz w:val="24"/>
          <w:szCs w:val="24"/>
        </w:rPr>
      </w:pPr>
      <w:r w:rsidRPr="00195D26">
        <w:rPr>
          <w:rFonts w:ascii="Segoe UI" w:hAnsi="Segoe UI" w:cs="Segoe UI"/>
          <w:b/>
          <w:bCs/>
          <w:sz w:val="24"/>
          <w:szCs w:val="24"/>
        </w:rPr>
        <w:lastRenderedPageBreak/>
        <w:t>Summary of Revenues, Expenses, and Changes in Net Position</w:t>
      </w:r>
    </w:p>
    <w:p w14:paraId="6A7E15A4" w14:textId="77777777" w:rsidR="00F563B5" w:rsidRPr="00195D26" w:rsidRDefault="00F563B5" w:rsidP="00F563B5">
      <w:pPr>
        <w:pStyle w:val="NoSpacing"/>
        <w:rPr>
          <w:rFonts w:ascii="Segoe UI" w:hAnsi="Segoe UI" w:cs="Segoe UI"/>
          <w:sz w:val="24"/>
          <w:szCs w:val="24"/>
          <w:lang w:eastAsia="en-US"/>
        </w:rPr>
      </w:pPr>
      <w:r w:rsidRPr="00195D26">
        <w:rPr>
          <w:rFonts w:ascii="Segoe UI" w:hAnsi="Segoe UI" w:cs="Segoe UI"/>
          <w:sz w:val="24"/>
          <w:szCs w:val="24"/>
          <w:lang w:eastAsia="en-US"/>
        </w:rPr>
        <w:t xml:space="preserve">The following table presents a comparative summary of the College’s Statements of Revenues, Expenses, and Changes in Net Position for the fiscal years ended June 30, </w:t>
      </w:r>
      <w:proofErr w:type="gramStart"/>
      <w:r w:rsidRPr="00195D26">
        <w:rPr>
          <w:rFonts w:ascii="Segoe UI" w:hAnsi="Segoe UI" w:cs="Segoe UI"/>
          <w:sz w:val="24"/>
          <w:szCs w:val="24"/>
          <w:lang w:eastAsia="en-US"/>
        </w:rPr>
        <w:t>2025</w:t>
      </w:r>
      <w:proofErr w:type="gramEnd"/>
      <w:r w:rsidRPr="00195D26">
        <w:rPr>
          <w:rFonts w:ascii="Segoe UI" w:hAnsi="Segoe UI" w:cs="Segoe UI"/>
          <w:sz w:val="24"/>
          <w:szCs w:val="24"/>
          <w:lang w:eastAsia="en-US"/>
        </w:rPr>
        <w:t xml:space="preserve"> and 2024:</w:t>
      </w:r>
    </w:p>
    <w:p w14:paraId="02112A98" w14:textId="77777777" w:rsidR="00F563B5" w:rsidRDefault="00F563B5" w:rsidP="00F563B5">
      <w:pPr>
        <w:pStyle w:val="NoSpacing"/>
      </w:pPr>
    </w:p>
    <w:bookmarkStart w:id="10" w:name="_MON_1635933387"/>
    <w:bookmarkEnd w:id="10"/>
    <w:p w14:paraId="679BBFEA" w14:textId="77777777" w:rsidR="00F563B5" w:rsidRDefault="00F563B5" w:rsidP="00F563B5">
      <w:pPr>
        <w:pStyle w:val="NoSpacing"/>
        <w:jc w:val="center"/>
        <w:rPr>
          <w:rFonts w:asciiTheme="majorHAnsi" w:hAnsiTheme="majorHAnsi"/>
        </w:rPr>
      </w:pPr>
      <w:r w:rsidRPr="00000583">
        <w:rPr>
          <w:rFonts w:asciiTheme="majorHAnsi" w:hAnsiTheme="majorHAnsi"/>
        </w:rPr>
        <w:object w:dxaOrig="8490" w:dyaOrig="10515" w14:anchorId="27A51B20">
          <v:shape id="_x0000_i1027" type="#_x0000_t75" style="width:427.05pt;height:507.95pt" o:ole="">
            <v:imagedata r:id="rId28" o:title=""/>
            <o:lock v:ext="edit" aspectratio="f"/>
          </v:shape>
          <o:OLEObject Type="Embed" ProgID="Excel.Sheet.12" ShapeID="_x0000_i1027" DrawAspect="Content" ObjectID="_1844486326" r:id="rId29"/>
        </w:object>
      </w:r>
    </w:p>
    <w:p w14:paraId="5D1E64C7" w14:textId="77777777" w:rsidR="00F563B5" w:rsidRDefault="00F563B5" w:rsidP="00F563B5">
      <w:pPr>
        <w:spacing w:before="100" w:beforeAutospacing="1" w:after="100" w:afterAutospacing="1"/>
        <w:outlineLvl w:val="2"/>
        <w:rPr>
          <w:rFonts w:ascii="Times New Roman" w:eastAsia="Times New Roman" w:hAnsi="Times New Roman" w:cs="Times New Roman"/>
          <w:b/>
          <w:bCs/>
          <w:sz w:val="27"/>
          <w:szCs w:val="27"/>
        </w:rPr>
      </w:pPr>
    </w:p>
    <w:p w14:paraId="720CFEEE" w14:textId="77777777" w:rsidR="00F563B5" w:rsidRPr="00B83231" w:rsidRDefault="00F563B5" w:rsidP="00F563B5">
      <w:pPr>
        <w:spacing w:before="100" w:beforeAutospacing="1" w:after="100" w:afterAutospacing="1"/>
        <w:outlineLvl w:val="2"/>
        <w:rPr>
          <w:rFonts w:ascii="Segoe UI" w:hAnsi="Segoe UI" w:cs="Segoe UI"/>
          <w:b/>
          <w:bCs/>
          <w:sz w:val="24"/>
          <w:szCs w:val="24"/>
        </w:rPr>
      </w:pPr>
      <w:r w:rsidRPr="00B83231">
        <w:rPr>
          <w:rFonts w:ascii="Segoe UI" w:hAnsi="Segoe UI" w:cs="Segoe UI"/>
          <w:b/>
          <w:bCs/>
          <w:sz w:val="24"/>
          <w:szCs w:val="24"/>
        </w:rPr>
        <w:lastRenderedPageBreak/>
        <w:t>Operating and Non-Operating Revenues</w:t>
      </w:r>
    </w:p>
    <w:p w14:paraId="779CEC17" w14:textId="45CF1BC4" w:rsidR="00F563B5" w:rsidRPr="00727214" w:rsidRDefault="00F563B5" w:rsidP="00F563B5">
      <w:pPr>
        <w:pStyle w:val="NoSpacing"/>
        <w:rPr>
          <w:rFonts w:eastAsia="Times New Roman" w:cs="Times New Roman"/>
          <w:sz w:val="24"/>
          <w:szCs w:val="24"/>
          <w:lang w:eastAsia="en-US"/>
        </w:rPr>
      </w:pPr>
      <w:r w:rsidRPr="00B83231">
        <w:rPr>
          <w:rFonts w:ascii="Segoe UI" w:hAnsi="Segoe UI" w:cs="Segoe UI"/>
          <w:sz w:val="24"/>
          <w:szCs w:val="24"/>
          <w:lang w:eastAsia="en-US"/>
        </w:rPr>
        <w:t xml:space="preserve">The College’s primary sources of funding for academic programs include state operating appropriations, tuition and fees (net of scholarship discounts and allowances), and grants and contracts. These revenue streams form the foundation for delivering educational </w:t>
      </w:r>
      <w:r w:rsidR="00B83231">
        <w:rPr>
          <w:rFonts w:ascii="Segoe UI" w:hAnsi="Segoe UI" w:cs="Segoe UI"/>
          <w:sz w:val="24"/>
          <w:szCs w:val="24"/>
          <w:lang w:eastAsia="en-US"/>
        </w:rPr>
        <w:t xml:space="preserve">services and supporting institutional operations. </w:t>
      </w:r>
    </w:p>
    <w:p w14:paraId="5A1A2378" w14:textId="77777777" w:rsidR="00F563B5" w:rsidRPr="00B83231" w:rsidRDefault="00F563B5" w:rsidP="0014149B">
      <w:pPr>
        <w:pStyle w:val="NoSpacing"/>
        <w:spacing w:before="100" w:beforeAutospacing="1" w:after="100" w:afterAutospacing="1"/>
        <w:rPr>
          <w:rFonts w:ascii="Segoe UI" w:hAnsi="Segoe UI" w:cs="Segoe UI"/>
          <w:sz w:val="24"/>
          <w:szCs w:val="24"/>
          <w:lang w:eastAsia="en-US"/>
        </w:rPr>
      </w:pPr>
      <w:r w:rsidRPr="00B83231">
        <w:rPr>
          <w:rFonts w:ascii="Segoe UI" w:hAnsi="Segoe UI" w:cs="Segoe UI"/>
          <w:b/>
          <w:bCs/>
          <w:sz w:val="24"/>
          <w:szCs w:val="24"/>
          <w:lang w:eastAsia="en-US"/>
        </w:rPr>
        <w:t>Revenues</w:t>
      </w:r>
      <w:r>
        <w:rPr>
          <w:rFonts w:eastAsia="Times New Roman" w:cs="Times New Roman"/>
          <w:b/>
          <w:bCs/>
          <w:color w:val="000000" w:themeColor="text1"/>
          <w:sz w:val="27"/>
          <w:szCs w:val="27"/>
          <w:lang w:eastAsia="en-US"/>
        </w:rPr>
        <w:br/>
      </w:r>
      <w:r w:rsidRPr="00727214">
        <w:rPr>
          <w:rFonts w:eastAsia="Times New Roman" w:cs="Times New Roman"/>
          <w:sz w:val="24"/>
          <w:szCs w:val="24"/>
          <w:lang w:eastAsia="en-US"/>
        </w:rPr>
        <w:br/>
      </w:r>
      <w:r w:rsidRPr="00B83231">
        <w:rPr>
          <w:rFonts w:ascii="Segoe UI" w:hAnsi="Segoe UI" w:cs="Segoe UI"/>
          <w:sz w:val="24"/>
          <w:szCs w:val="24"/>
          <w:lang w:eastAsia="en-US"/>
        </w:rPr>
        <w:t>The State of Washington appropriates funds to the community and technical college system, which are then allocated to individual colleges by the State Board for Community and Technical Colleges (SBCTC). In fiscal year 2025, allocations were based on a three-year average of actual full-time equivalent (FTE) enrollments. Changes to the SBCTC allocation formula will be implemented starting in FY27; allocation will be based on a combination of criteria, including FTE, student headcount, student achievement data, and some additional criteria.</w:t>
      </w:r>
    </w:p>
    <w:p w14:paraId="37CF88D6" w14:textId="77777777" w:rsidR="00F563B5" w:rsidRPr="00B83231" w:rsidRDefault="00F563B5" w:rsidP="00F563B5">
      <w:pPr>
        <w:pStyle w:val="NoSpacing"/>
        <w:rPr>
          <w:rFonts w:ascii="Segoe UI" w:hAnsi="Segoe UI" w:cs="Segoe UI"/>
          <w:sz w:val="24"/>
          <w:szCs w:val="24"/>
          <w:lang w:eastAsia="en-US"/>
        </w:rPr>
      </w:pPr>
      <w:r w:rsidRPr="00B83231">
        <w:rPr>
          <w:rFonts w:ascii="Segoe UI" w:hAnsi="Segoe UI" w:cs="Segoe UI"/>
          <w:sz w:val="24"/>
          <w:szCs w:val="24"/>
          <w:lang w:eastAsia="en-US"/>
        </w:rPr>
        <w:t>State-supported enrollments increased by 2% (51 FTEs) in fiscal year 2025, accompanied by a 2.36% tuition rate increase. Enrollment trends have continued to recover gradually following the sharp declines associated with the COVID-19 pandemic, and revenues generally reflect these enrollment patterns. Accordingly, the College experienced an increase in enrollment and related revenue during fiscal year 2025.</w:t>
      </w:r>
    </w:p>
    <w:p w14:paraId="2FC15634" w14:textId="77777777" w:rsidR="00F563B5" w:rsidRPr="00B83231" w:rsidRDefault="00F563B5" w:rsidP="00F563B5">
      <w:pPr>
        <w:pStyle w:val="NoSpacing"/>
        <w:rPr>
          <w:rFonts w:ascii="Segoe UI" w:hAnsi="Segoe UI" w:cs="Segoe UI"/>
          <w:sz w:val="24"/>
          <w:szCs w:val="24"/>
          <w:lang w:eastAsia="en-US"/>
        </w:rPr>
      </w:pPr>
      <w:r w:rsidRPr="00B83231">
        <w:rPr>
          <w:rFonts w:ascii="Segoe UI" w:hAnsi="Segoe UI" w:cs="Segoe UI"/>
          <w:sz w:val="24"/>
          <w:szCs w:val="24"/>
          <w:lang w:eastAsia="en-US"/>
        </w:rPr>
        <w:t>Operating grant and contract revenues rose by approximately $1.1 million compared to fiscal year 2024. This is due to an increase in State and local grants and contracts, while federal grant revenues remained relatively unchanged. The most significant changes within state and local grants included a $400 thousand increase in BFET funding, a new $91 thousand special project grant from Corrections, and a $686 thousand increase in ECEAP funding. Additional smaller increases and decreases across various programs contributed to the net change.</w:t>
      </w:r>
    </w:p>
    <w:p w14:paraId="2714E847" w14:textId="77777777" w:rsidR="00F563B5" w:rsidRPr="00B83231" w:rsidRDefault="00F563B5" w:rsidP="00F563B5">
      <w:pPr>
        <w:pStyle w:val="NoSpacing"/>
        <w:rPr>
          <w:rFonts w:ascii="Segoe UI" w:hAnsi="Segoe UI" w:cs="Segoe UI"/>
          <w:sz w:val="24"/>
          <w:szCs w:val="24"/>
          <w:lang w:eastAsia="en-US"/>
        </w:rPr>
      </w:pPr>
      <w:r w:rsidRPr="00B83231">
        <w:rPr>
          <w:rFonts w:ascii="Segoe UI" w:hAnsi="Segoe UI" w:cs="Segoe UI"/>
          <w:sz w:val="24"/>
          <w:szCs w:val="24"/>
          <w:lang w:eastAsia="en-US"/>
        </w:rPr>
        <w:t>Total non-operating revenues increased by $2.8 million compared to fiscal year 2024. This growth was driven by a $1.7 million increase in state appropriations and a $744 thousand increase in Pell Grant revenue. There was also a gain on asset disposals as compared to a loss in fiscal year 2024 for a total increase of $611 thousand. These increases were partially offset by a $218 thousand decline in investment income.</w:t>
      </w:r>
    </w:p>
    <w:p w14:paraId="681FA808" w14:textId="77777777" w:rsidR="00F563B5" w:rsidRPr="00B83231" w:rsidRDefault="00F563B5" w:rsidP="00F563B5">
      <w:pPr>
        <w:pStyle w:val="NoSpacing"/>
        <w:rPr>
          <w:rFonts w:ascii="Segoe UI" w:hAnsi="Segoe UI" w:cs="Segoe UI"/>
          <w:sz w:val="24"/>
          <w:szCs w:val="24"/>
          <w:lang w:eastAsia="en-US"/>
        </w:rPr>
      </w:pPr>
      <w:r w:rsidRPr="00B83231">
        <w:rPr>
          <w:rFonts w:ascii="Segoe UI" w:hAnsi="Segoe UI" w:cs="Segoe UI"/>
          <w:sz w:val="24"/>
          <w:szCs w:val="24"/>
          <w:lang w:eastAsia="en-US"/>
        </w:rPr>
        <w:t xml:space="preserve">The College receives capital spending authority on a biennial basis, with the ability to carry forward unexpended amounts into subsequent biennia, subject to the original funding purpose. In accordance with accounting standards, capital appropriation revenue reflects amounts expended during the current year. Capital appropriation revenue increased by $358 thousand in fiscal year 2025 compared to fiscal year 2024. Expenditures for capital </w:t>
      </w:r>
      <w:r w:rsidRPr="00B83231">
        <w:rPr>
          <w:rFonts w:ascii="Segoe UI" w:hAnsi="Segoe UI" w:cs="Segoe UI"/>
          <w:sz w:val="24"/>
          <w:szCs w:val="24"/>
          <w:lang w:eastAsia="en-US"/>
        </w:rPr>
        <w:lastRenderedPageBreak/>
        <w:t>projects that do not meet capitalization criteria are reported as operating expenses, while those that qualify for capitalization are recognized as depreciation expense over the useful life of the asset.</w:t>
      </w:r>
    </w:p>
    <w:p w14:paraId="48248C81" w14:textId="77777777" w:rsidR="00B83231" w:rsidRDefault="00B83231" w:rsidP="00F563B5">
      <w:pPr>
        <w:pStyle w:val="NoSpacing"/>
      </w:pPr>
    </w:p>
    <w:p w14:paraId="5072904C" w14:textId="306A7E4A" w:rsidR="00B83231" w:rsidRPr="00B83231" w:rsidRDefault="00F563B5" w:rsidP="0014149B">
      <w:pPr>
        <w:pStyle w:val="NoSpacing"/>
        <w:spacing w:before="100" w:beforeAutospacing="1"/>
        <w:rPr>
          <w:rFonts w:ascii="Segoe UI" w:hAnsi="Segoe UI" w:cs="Segoe UI"/>
          <w:b/>
          <w:bCs/>
          <w:sz w:val="24"/>
          <w:szCs w:val="24"/>
          <w:lang w:eastAsia="en-US"/>
        </w:rPr>
      </w:pPr>
      <w:r w:rsidRPr="00B83231">
        <w:rPr>
          <w:rFonts w:ascii="Segoe UI" w:hAnsi="Segoe UI" w:cs="Segoe UI"/>
          <w:b/>
          <w:bCs/>
          <w:sz w:val="24"/>
          <w:szCs w:val="24"/>
          <w:lang w:eastAsia="en-US"/>
        </w:rPr>
        <w:t>Revenue by Source</w:t>
      </w:r>
    </w:p>
    <w:p w14:paraId="69465B69" w14:textId="77777777" w:rsidR="00F563B5" w:rsidRPr="00B83231" w:rsidRDefault="00F563B5" w:rsidP="0014149B">
      <w:pPr>
        <w:pStyle w:val="NoSpacing"/>
        <w:spacing w:before="100" w:beforeAutospacing="1"/>
        <w:rPr>
          <w:rFonts w:ascii="Segoe UI" w:hAnsi="Segoe UI" w:cs="Segoe UI"/>
          <w:sz w:val="24"/>
          <w:szCs w:val="24"/>
          <w:lang w:eastAsia="en-US"/>
        </w:rPr>
      </w:pPr>
      <w:r w:rsidRPr="00B83231">
        <w:rPr>
          <w:rFonts w:ascii="Segoe UI" w:hAnsi="Segoe UI" w:cs="Segoe UI"/>
          <w:sz w:val="24"/>
          <w:szCs w:val="24"/>
          <w:lang w:eastAsia="en-US"/>
        </w:rPr>
        <w:t xml:space="preserve">The following illustration presents the composition of revenues—both operating and non-operating—used to fund the College’s programs for the fiscal years ended June 30, </w:t>
      </w:r>
      <w:proofErr w:type="gramStart"/>
      <w:r w:rsidRPr="00B83231">
        <w:rPr>
          <w:rFonts w:ascii="Segoe UI" w:hAnsi="Segoe UI" w:cs="Segoe UI"/>
          <w:sz w:val="24"/>
          <w:szCs w:val="24"/>
          <w:lang w:eastAsia="en-US"/>
        </w:rPr>
        <w:t>2025</w:t>
      </w:r>
      <w:proofErr w:type="gramEnd"/>
      <w:r w:rsidRPr="00B83231">
        <w:rPr>
          <w:rFonts w:ascii="Segoe UI" w:hAnsi="Segoe UI" w:cs="Segoe UI"/>
          <w:sz w:val="24"/>
          <w:szCs w:val="24"/>
          <w:lang w:eastAsia="en-US"/>
        </w:rPr>
        <w:t xml:space="preserve"> and 2024, expressed as percentages by source</w:t>
      </w:r>
    </w:p>
    <w:p w14:paraId="4B2DCB46" w14:textId="77777777" w:rsidR="00F563B5" w:rsidRPr="008F181F" w:rsidRDefault="00F563B5" w:rsidP="00F563B5">
      <w:pPr>
        <w:pStyle w:val="NoSpacing"/>
        <w:rPr>
          <w:rFonts w:eastAsia="Times New Roman" w:cs="Times New Roman"/>
          <w:sz w:val="24"/>
          <w:szCs w:val="24"/>
          <w:lang w:eastAsia="en-US"/>
        </w:rPr>
      </w:pPr>
    </w:p>
    <w:p w14:paraId="36DC0722" w14:textId="77777777" w:rsidR="00F563B5" w:rsidRDefault="00F563B5" w:rsidP="00F563B5">
      <w:pPr>
        <w:pStyle w:val="NoSpacing"/>
      </w:pPr>
      <w:r w:rsidRPr="00005988">
        <w:rPr>
          <w:noProof/>
        </w:rPr>
        <w:drawing>
          <wp:inline distT="0" distB="0" distL="0" distR="0" wp14:anchorId="7A064677" wp14:editId="2AB52217">
            <wp:extent cx="3922703" cy="2533650"/>
            <wp:effectExtent l="0" t="0" r="1905" b="0"/>
            <wp:docPr id="93470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849" cy="2577665"/>
                    </a:xfrm>
                    <a:prstGeom prst="rect">
                      <a:avLst/>
                    </a:prstGeom>
                    <a:noFill/>
                    <a:ln>
                      <a:noFill/>
                    </a:ln>
                  </pic:spPr>
                </pic:pic>
              </a:graphicData>
            </a:graphic>
          </wp:inline>
        </w:drawing>
      </w:r>
      <w:r w:rsidRPr="009B1B7F">
        <w:t xml:space="preserve"> </w:t>
      </w:r>
    </w:p>
    <w:p w14:paraId="320A80DD" w14:textId="77777777" w:rsidR="00F563B5" w:rsidRPr="00F87B30" w:rsidRDefault="00F563B5" w:rsidP="00F563B5">
      <w:pPr>
        <w:pStyle w:val="NoSpacing"/>
        <w:jc w:val="right"/>
        <w:rPr>
          <w:rStyle w:val="Strong"/>
          <w:b w:val="0"/>
          <w:bCs w:val="0"/>
        </w:rPr>
      </w:pPr>
    </w:p>
    <w:p w14:paraId="57FE6C22" w14:textId="77777777" w:rsidR="00F563B5" w:rsidRDefault="00F563B5" w:rsidP="00F563B5">
      <w:pPr>
        <w:pStyle w:val="NoSpacing"/>
        <w:rPr>
          <w:rFonts w:eastAsia="Times New Roman" w:cs="Times New Roman"/>
          <w:b/>
          <w:bCs/>
          <w:color w:val="000000" w:themeColor="text1"/>
          <w:sz w:val="27"/>
          <w:szCs w:val="27"/>
          <w:lang w:eastAsia="en-US"/>
        </w:rPr>
      </w:pPr>
    </w:p>
    <w:p w14:paraId="5A85A8E8" w14:textId="77777777" w:rsidR="0014149B" w:rsidRDefault="00F563B5" w:rsidP="0014149B">
      <w:pPr>
        <w:pStyle w:val="NoSpacing"/>
        <w:rPr>
          <w:rFonts w:eastAsia="Times New Roman" w:cs="Times New Roman"/>
          <w:b/>
          <w:bCs/>
          <w:color w:val="000000" w:themeColor="text1"/>
          <w:sz w:val="27"/>
          <w:szCs w:val="27"/>
          <w:lang w:eastAsia="en-US"/>
        </w:rPr>
      </w:pPr>
      <w:r w:rsidRPr="009B1B7F">
        <w:rPr>
          <w:noProof/>
        </w:rPr>
        <w:drawing>
          <wp:inline distT="0" distB="0" distL="0" distR="0" wp14:anchorId="30D22A5E" wp14:editId="37A612D8">
            <wp:extent cx="3952875" cy="2627160"/>
            <wp:effectExtent l="0" t="0" r="0" b="1905"/>
            <wp:docPr id="1704692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4408" cy="2674702"/>
                    </a:xfrm>
                    <a:prstGeom prst="rect">
                      <a:avLst/>
                    </a:prstGeom>
                    <a:noFill/>
                    <a:ln>
                      <a:noFill/>
                    </a:ln>
                  </pic:spPr>
                </pic:pic>
              </a:graphicData>
            </a:graphic>
          </wp:inline>
        </w:drawing>
      </w:r>
    </w:p>
    <w:p w14:paraId="37B21FF1" w14:textId="35CB7CF6" w:rsidR="0014149B" w:rsidRPr="0014149B" w:rsidRDefault="00F563B5" w:rsidP="0014149B">
      <w:pPr>
        <w:pStyle w:val="NoSpacing"/>
        <w:rPr>
          <w:rFonts w:eastAsia="Times New Roman" w:cs="Times New Roman"/>
          <w:b/>
          <w:bCs/>
          <w:color w:val="000000" w:themeColor="text1"/>
          <w:sz w:val="27"/>
          <w:szCs w:val="27"/>
          <w:lang w:eastAsia="en-US"/>
        </w:rPr>
      </w:pPr>
      <w:r w:rsidRPr="0014149B">
        <w:rPr>
          <w:rFonts w:ascii="Segoe UI" w:hAnsi="Segoe UI" w:cs="Segoe UI"/>
          <w:b/>
          <w:bCs/>
          <w:sz w:val="24"/>
          <w:szCs w:val="24"/>
          <w:lang w:eastAsia="en-US"/>
        </w:rPr>
        <w:lastRenderedPageBreak/>
        <w:t>Operating Expenses</w:t>
      </w:r>
    </w:p>
    <w:p w14:paraId="39FED99A" w14:textId="77777777" w:rsidR="00F563B5" w:rsidRPr="0014149B" w:rsidRDefault="00F563B5" w:rsidP="00073833">
      <w:pPr>
        <w:pStyle w:val="NoSpacing"/>
        <w:spacing w:before="100" w:beforeAutospacing="1"/>
        <w:rPr>
          <w:rFonts w:ascii="Segoe UI" w:hAnsi="Segoe UI" w:cs="Segoe UI"/>
          <w:sz w:val="24"/>
          <w:szCs w:val="24"/>
          <w:lang w:eastAsia="en-US"/>
        </w:rPr>
      </w:pPr>
      <w:r w:rsidRPr="0014149B">
        <w:rPr>
          <w:rFonts w:ascii="Segoe UI" w:hAnsi="Segoe UI" w:cs="Segoe UI"/>
          <w:sz w:val="24"/>
          <w:szCs w:val="24"/>
          <w:lang w:eastAsia="en-US"/>
        </w:rPr>
        <w:t>Total operating expenses increased by approximately $3.2 million in fiscal year 2025. Salary costs rose by $1.4 million, reflecting cost-of-living adjustments of 3% for staff and 5.9% for faculty. Benefit costs increased by $369 thousand, primarily due to higher salary-related benefits, partially offset by a $236 thousand increase in pension and OPEB expense reductions. There was also a $216 thousand rise in scholarships and fellowships, a $613 thousand increase in supplies and materials, and a $642 thousand increase in purchased services. The remaining net increase resulted from several smaller fluctuations across various expense categories.</w:t>
      </w:r>
    </w:p>
    <w:p w14:paraId="00EEAAA9" w14:textId="77777777" w:rsidR="00F563B5" w:rsidRDefault="00F563B5" w:rsidP="00F563B5">
      <w:pPr>
        <w:pStyle w:val="NoSpacing"/>
      </w:pPr>
    </w:p>
    <w:p w14:paraId="1B80F4B2" w14:textId="3D380AE2" w:rsidR="0014149B" w:rsidRPr="0014149B" w:rsidRDefault="00F563B5" w:rsidP="00C25C5D">
      <w:pPr>
        <w:pStyle w:val="NoSpacing"/>
        <w:spacing w:before="100" w:beforeAutospacing="1"/>
        <w:rPr>
          <w:rFonts w:ascii="Segoe UI" w:hAnsi="Segoe UI" w:cs="Segoe UI"/>
          <w:b/>
          <w:bCs/>
          <w:sz w:val="24"/>
          <w:szCs w:val="24"/>
          <w:lang w:eastAsia="en-US"/>
        </w:rPr>
      </w:pPr>
      <w:r w:rsidRPr="0014149B">
        <w:rPr>
          <w:rFonts w:ascii="Segoe UI" w:hAnsi="Segoe UI" w:cs="Segoe UI"/>
          <w:b/>
          <w:bCs/>
          <w:sz w:val="24"/>
          <w:szCs w:val="24"/>
          <w:lang w:eastAsia="en-US"/>
        </w:rPr>
        <w:t>Operating Expense Composition</w:t>
      </w:r>
    </w:p>
    <w:p w14:paraId="637FB0E5" w14:textId="77777777" w:rsidR="00F563B5" w:rsidRPr="0014149B" w:rsidRDefault="00F563B5" w:rsidP="00073833">
      <w:pPr>
        <w:pStyle w:val="NoSpacing"/>
        <w:spacing w:before="100" w:beforeAutospacing="1"/>
        <w:rPr>
          <w:rFonts w:ascii="Segoe UI" w:hAnsi="Segoe UI" w:cs="Segoe UI"/>
          <w:sz w:val="24"/>
          <w:szCs w:val="24"/>
          <w:lang w:eastAsia="en-US"/>
        </w:rPr>
      </w:pPr>
      <w:r w:rsidRPr="0014149B">
        <w:rPr>
          <w:rFonts w:ascii="Segoe UI" w:hAnsi="Segoe UI" w:cs="Segoe UI"/>
          <w:sz w:val="24"/>
          <w:szCs w:val="24"/>
          <w:lang w:eastAsia="en-US"/>
        </w:rPr>
        <w:t>The College’s major program support costs consist of salaries and wages, employee benefits, scholarships, fellowships, and other forms of student aid. These categories represent the largest share of operating expenses, followed by costs for supplies, materials, and purchased services, as well as depreciation and utilities.</w:t>
      </w:r>
    </w:p>
    <w:p w14:paraId="34B23BB3" w14:textId="77777777" w:rsidR="00F563B5" w:rsidRPr="003E49D9" w:rsidRDefault="00F563B5" w:rsidP="00F563B5">
      <w:pPr>
        <w:pStyle w:val="NoSpacing"/>
        <w:rPr>
          <w:rFonts w:eastAsia="Times New Roman" w:cs="Times New Roman"/>
          <w:sz w:val="24"/>
          <w:szCs w:val="24"/>
          <w:lang w:eastAsia="en-US"/>
        </w:rPr>
      </w:pPr>
    </w:p>
    <w:p w14:paraId="34A91B31" w14:textId="77777777" w:rsidR="00F563B5" w:rsidRPr="008D54D5" w:rsidRDefault="00F563B5" w:rsidP="00F563B5">
      <w:pPr>
        <w:jc w:val="both"/>
        <w:rPr>
          <w:rFonts w:ascii="Times New Roman" w:hAnsi="Times New Roman" w:cs="Times New Roman"/>
          <w:noProof/>
        </w:rPr>
      </w:pPr>
      <w:r w:rsidRPr="008D54D5">
        <w:rPr>
          <w:rFonts w:ascii="Times New Roman" w:hAnsi="Times New Roman" w:cs="Times New Roman"/>
          <w:noProof/>
        </w:rPr>
        <w:drawing>
          <wp:inline distT="0" distB="0" distL="0" distR="0" wp14:anchorId="486EDD97" wp14:editId="6037BE39">
            <wp:extent cx="6276483" cy="3371850"/>
            <wp:effectExtent l="0" t="0" r="0" b="0"/>
            <wp:docPr id="1438969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473" cy="3377217"/>
                    </a:xfrm>
                    <a:prstGeom prst="rect">
                      <a:avLst/>
                    </a:prstGeom>
                    <a:noFill/>
                    <a:ln>
                      <a:noFill/>
                    </a:ln>
                  </pic:spPr>
                </pic:pic>
              </a:graphicData>
            </a:graphic>
          </wp:inline>
        </w:drawing>
      </w:r>
    </w:p>
    <w:p w14:paraId="5685067C" w14:textId="77777777" w:rsidR="00F563B5" w:rsidRDefault="00F563B5" w:rsidP="00F563B5">
      <w:pPr>
        <w:jc w:val="both"/>
        <w:rPr>
          <w:rFonts w:ascii="Times New Roman" w:hAnsi="Times New Roman" w:cs="Times New Roman"/>
        </w:rPr>
      </w:pPr>
    </w:p>
    <w:p w14:paraId="48569B2A" w14:textId="77777777" w:rsidR="00F563B5" w:rsidRDefault="00F563B5" w:rsidP="00F563B5">
      <w:pPr>
        <w:pStyle w:val="NoSpacing"/>
        <w:rPr>
          <w:rFonts w:eastAsia="Times New Roman" w:cs="Times New Roman"/>
          <w:b/>
          <w:bCs/>
          <w:color w:val="000000" w:themeColor="text1"/>
          <w:sz w:val="27"/>
          <w:szCs w:val="27"/>
          <w:lang w:eastAsia="en-US"/>
        </w:rPr>
      </w:pPr>
    </w:p>
    <w:p w14:paraId="3D8B651D" w14:textId="77777777" w:rsidR="00F563B5" w:rsidRDefault="00F563B5" w:rsidP="00F563B5">
      <w:pPr>
        <w:pStyle w:val="NoSpacing"/>
        <w:rPr>
          <w:rFonts w:eastAsia="Times New Roman" w:cs="Times New Roman"/>
          <w:b/>
          <w:bCs/>
          <w:color w:val="000000" w:themeColor="text1"/>
          <w:sz w:val="27"/>
          <w:szCs w:val="27"/>
          <w:lang w:eastAsia="en-US"/>
        </w:rPr>
      </w:pPr>
    </w:p>
    <w:p w14:paraId="25F4909E" w14:textId="77777777" w:rsidR="0014149B" w:rsidRDefault="0014149B" w:rsidP="00F563B5">
      <w:pPr>
        <w:pStyle w:val="NoSpacing"/>
        <w:rPr>
          <w:rFonts w:eastAsia="Times New Roman" w:cs="Times New Roman"/>
          <w:b/>
          <w:bCs/>
          <w:color w:val="000000" w:themeColor="text1"/>
          <w:sz w:val="27"/>
          <w:szCs w:val="27"/>
          <w:lang w:eastAsia="en-US"/>
        </w:rPr>
      </w:pPr>
    </w:p>
    <w:p w14:paraId="34DBE44F" w14:textId="45FA1496" w:rsidR="00F563B5" w:rsidRPr="00073833" w:rsidRDefault="00F563B5" w:rsidP="00073833">
      <w:pPr>
        <w:pStyle w:val="NoSpacing"/>
        <w:spacing w:before="100" w:beforeAutospacing="1"/>
        <w:rPr>
          <w:rFonts w:ascii="Segoe UI" w:hAnsi="Segoe UI" w:cs="Segoe UI"/>
          <w:b/>
          <w:bCs/>
          <w:sz w:val="24"/>
          <w:szCs w:val="24"/>
          <w:lang w:eastAsia="en-US"/>
        </w:rPr>
      </w:pPr>
      <w:r w:rsidRPr="00073833">
        <w:rPr>
          <w:rFonts w:ascii="Segoe UI" w:hAnsi="Segoe UI" w:cs="Segoe UI"/>
          <w:b/>
          <w:bCs/>
          <w:sz w:val="24"/>
          <w:szCs w:val="24"/>
          <w:lang w:eastAsia="en-US"/>
        </w:rPr>
        <w:lastRenderedPageBreak/>
        <w:t>Capital Assets and Long-Term Debt Activities</w:t>
      </w:r>
    </w:p>
    <w:p w14:paraId="72D286DC" w14:textId="77777777" w:rsidR="00F563B5" w:rsidRPr="00073833" w:rsidRDefault="00F563B5" w:rsidP="00073833">
      <w:pPr>
        <w:pStyle w:val="NoSpacing"/>
        <w:spacing w:before="100" w:beforeAutospacing="1"/>
        <w:rPr>
          <w:rFonts w:ascii="Segoe UI" w:hAnsi="Segoe UI" w:cs="Segoe UI"/>
          <w:sz w:val="24"/>
          <w:szCs w:val="24"/>
          <w:lang w:eastAsia="en-US"/>
        </w:rPr>
      </w:pPr>
      <w:r w:rsidRPr="00073833">
        <w:rPr>
          <w:rFonts w:ascii="Segoe UI" w:hAnsi="Segoe UI" w:cs="Segoe UI"/>
          <w:sz w:val="24"/>
          <w:szCs w:val="24"/>
          <w:lang w:eastAsia="en-US"/>
        </w:rPr>
        <w:t>The community and technical college system submits a consolidated, prioritized request for capital appropriations to the Office of Financial Management and the Legislature. This request encompasses major and minor projects, repairs, emergency funding, alternative financing, and major leases. The primary funding source for college capital projects continues to be state-issued general obligation bonds. In recent years, declining state revenues have reduced overall debt capacity, a trend that is expected to limit the number of new projects financed in the near term.</w:t>
      </w:r>
    </w:p>
    <w:p w14:paraId="118C8FCC" w14:textId="77777777" w:rsidR="00F563B5" w:rsidRPr="00073833" w:rsidRDefault="00F563B5" w:rsidP="00F563B5">
      <w:pPr>
        <w:pStyle w:val="NoSpacing"/>
        <w:rPr>
          <w:rFonts w:ascii="Segoe UI" w:hAnsi="Segoe UI" w:cs="Segoe UI"/>
          <w:sz w:val="24"/>
          <w:szCs w:val="24"/>
          <w:lang w:eastAsia="en-US"/>
        </w:rPr>
      </w:pPr>
      <w:r w:rsidRPr="00073833">
        <w:rPr>
          <w:rFonts w:ascii="Segoe UI" w:hAnsi="Segoe UI" w:cs="Segoe UI"/>
          <w:sz w:val="24"/>
          <w:szCs w:val="24"/>
          <w:lang w:eastAsia="en-US"/>
        </w:rPr>
        <w:t xml:space="preserve">As of June 30, 2025, the College had invested $85.9 million in capital assets, net of accumulated depreciation—an increase of approximately $119 thousand compared to the prior year. A detailed summary of capital assets is presented </w:t>
      </w:r>
      <w:proofErr w:type="gramStart"/>
      <w:r w:rsidRPr="00073833">
        <w:rPr>
          <w:rFonts w:ascii="Segoe UI" w:hAnsi="Segoe UI" w:cs="Segoe UI"/>
          <w:sz w:val="24"/>
          <w:szCs w:val="24"/>
          <w:lang w:eastAsia="en-US"/>
        </w:rPr>
        <w:t>in</w:t>
      </w:r>
      <w:proofErr w:type="gramEnd"/>
      <w:r w:rsidRPr="00073833">
        <w:rPr>
          <w:rFonts w:ascii="Segoe UI" w:hAnsi="Segoe UI" w:cs="Segoe UI"/>
          <w:sz w:val="24"/>
          <w:szCs w:val="24"/>
          <w:lang w:eastAsia="en-US"/>
        </w:rPr>
        <w:t xml:space="preserve"> the table below.</w:t>
      </w:r>
    </w:p>
    <w:p w14:paraId="587551E9" w14:textId="77777777" w:rsidR="00F563B5" w:rsidRPr="003E49D9" w:rsidRDefault="00F563B5" w:rsidP="00F563B5">
      <w:pPr>
        <w:pStyle w:val="NoSpacing"/>
        <w:rPr>
          <w:rFonts w:eastAsia="Times New Roman" w:cs="Times New Roman"/>
          <w:sz w:val="24"/>
          <w:szCs w:val="24"/>
          <w:lang w:eastAsia="en-US"/>
        </w:rPr>
      </w:pPr>
    </w:p>
    <w:bookmarkStart w:id="11" w:name="_MON_1635937327"/>
    <w:bookmarkEnd w:id="11"/>
    <w:p w14:paraId="27D43874" w14:textId="77777777" w:rsidR="00F563B5" w:rsidRDefault="00F563B5" w:rsidP="00F563B5">
      <w:pPr>
        <w:jc w:val="center"/>
        <w:rPr>
          <w:rFonts w:cs="Times New Roman"/>
        </w:rPr>
      </w:pPr>
      <w:r w:rsidRPr="00071EFE">
        <w:rPr>
          <w:rFonts w:cs="Times New Roman"/>
        </w:rPr>
        <w:object w:dxaOrig="7134" w:dyaOrig="2298" w14:anchorId="040E7165">
          <v:shape id="_x0000_i1028" type="#_x0000_t75" style="width:356.05pt;height:114.4pt" o:ole="">
            <v:imagedata r:id="rId33" o:title=""/>
            <o:lock v:ext="edit" aspectratio="f"/>
          </v:shape>
          <o:OLEObject Type="Embed" ProgID="Excel.Sheet.12" ShapeID="_x0000_i1028" DrawAspect="Content" ObjectID="_1844486327" r:id="rId34"/>
        </w:object>
      </w:r>
    </w:p>
    <w:p w14:paraId="138687B2" w14:textId="77777777" w:rsidR="00F563B5" w:rsidRPr="00CB4B01" w:rsidRDefault="00F563B5" w:rsidP="00F563B5">
      <w:pPr>
        <w:jc w:val="center"/>
        <w:rPr>
          <w:rFonts w:ascii="Times New Roman" w:hAnsi="Times New Roman" w:cs="Times New Roman"/>
        </w:rPr>
      </w:pPr>
    </w:p>
    <w:p w14:paraId="2B106B11" w14:textId="77777777" w:rsidR="00F563B5" w:rsidRPr="00073833" w:rsidRDefault="00F563B5" w:rsidP="00073833">
      <w:pPr>
        <w:pStyle w:val="NoSpacing"/>
        <w:spacing w:before="100" w:beforeAutospacing="1"/>
        <w:rPr>
          <w:rFonts w:ascii="Segoe UI" w:hAnsi="Segoe UI" w:cs="Segoe UI"/>
          <w:sz w:val="24"/>
          <w:szCs w:val="24"/>
          <w:lang w:eastAsia="en-US"/>
        </w:rPr>
      </w:pPr>
      <w:r w:rsidRPr="00073833">
        <w:rPr>
          <w:rFonts w:ascii="Segoe UI" w:hAnsi="Segoe UI" w:cs="Segoe UI"/>
          <w:sz w:val="24"/>
          <w:szCs w:val="24"/>
          <w:lang w:eastAsia="en-US"/>
        </w:rPr>
        <w:t xml:space="preserve">The increase in net capital assets during fiscal year 2025 was primarily driven by a $4.4 million increase in </w:t>
      </w:r>
      <w:proofErr w:type="gramStart"/>
      <w:r w:rsidRPr="00073833">
        <w:rPr>
          <w:rFonts w:ascii="Segoe UI" w:hAnsi="Segoe UI" w:cs="Segoe UI"/>
          <w:sz w:val="24"/>
          <w:szCs w:val="24"/>
          <w:lang w:eastAsia="en-US"/>
        </w:rPr>
        <w:t>buildings</w:t>
      </w:r>
      <w:proofErr w:type="gramEnd"/>
      <w:r w:rsidRPr="00073833">
        <w:rPr>
          <w:rFonts w:ascii="Segoe UI" w:hAnsi="Segoe UI" w:cs="Segoe UI"/>
          <w:sz w:val="24"/>
          <w:szCs w:val="24"/>
          <w:lang w:eastAsia="en-US"/>
        </w:rPr>
        <w:t xml:space="preserve"> and infrastructure improvements. This growth was offset by a $2.9 million increase in accumulated depreciation and $1.4 million in asset retirements and reclassifications. Additional details regarding capital assets are provided in Note 7 </w:t>
      </w:r>
      <w:proofErr w:type="gramStart"/>
      <w:r w:rsidRPr="00073833">
        <w:rPr>
          <w:rFonts w:ascii="Segoe UI" w:hAnsi="Segoe UI" w:cs="Segoe UI"/>
          <w:sz w:val="24"/>
          <w:szCs w:val="24"/>
          <w:lang w:eastAsia="en-US"/>
        </w:rPr>
        <w:t>to</w:t>
      </w:r>
      <w:proofErr w:type="gramEnd"/>
      <w:r w:rsidRPr="00073833">
        <w:rPr>
          <w:rFonts w:ascii="Segoe UI" w:hAnsi="Segoe UI" w:cs="Segoe UI"/>
          <w:sz w:val="24"/>
          <w:szCs w:val="24"/>
          <w:lang w:eastAsia="en-US"/>
        </w:rPr>
        <w:t xml:space="preserve"> the financial statements.</w:t>
      </w:r>
    </w:p>
    <w:p w14:paraId="2FE835E1" w14:textId="77777777" w:rsidR="00F563B5" w:rsidRPr="00073833" w:rsidRDefault="00F563B5" w:rsidP="00073833">
      <w:pPr>
        <w:pStyle w:val="NoSpacing"/>
        <w:spacing w:before="100" w:beforeAutospacing="1"/>
        <w:rPr>
          <w:rFonts w:ascii="Segoe UI" w:hAnsi="Segoe UI" w:cs="Segoe UI"/>
          <w:sz w:val="24"/>
          <w:szCs w:val="24"/>
          <w:lang w:eastAsia="en-US"/>
        </w:rPr>
      </w:pPr>
      <w:r w:rsidRPr="00073833">
        <w:rPr>
          <w:rFonts w:ascii="Segoe UI" w:hAnsi="Segoe UI" w:cs="Segoe UI"/>
          <w:sz w:val="24"/>
          <w:szCs w:val="24"/>
          <w:lang w:eastAsia="en-US"/>
        </w:rPr>
        <w:t>The College also reports right-to-use leased assets as part of its capital assets in accordance with GASB Statement No. 87, Leases, implemented in fiscal year 2022. These assets decreased in fiscal year 2025 due to amortization of $70,917. The amounts presented in the accompanying table are reported net of accumulated amortization.</w:t>
      </w:r>
    </w:p>
    <w:p w14:paraId="7A67D63F" w14:textId="77777777" w:rsidR="00F563B5" w:rsidRPr="0038336B" w:rsidRDefault="00F563B5" w:rsidP="00F563B5">
      <w:pPr>
        <w:rPr>
          <w:rFonts w:ascii="Times New Roman" w:hAnsi="Times New Roman" w:cs="Times New Roman"/>
        </w:rPr>
      </w:pPr>
    </w:p>
    <w:bookmarkStart w:id="12" w:name="_MON_1768972481"/>
    <w:bookmarkEnd w:id="12"/>
    <w:p w14:paraId="7C932319" w14:textId="77777777" w:rsidR="00F563B5" w:rsidRPr="003E49D9" w:rsidRDefault="00F563B5" w:rsidP="00F563B5">
      <w:pPr>
        <w:pStyle w:val="NoSpacing"/>
        <w:jc w:val="center"/>
        <w:rPr>
          <w:rFonts w:eastAsia="Times New Roman" w:cs="Times New Roman"/>
          <w:sz w:val="24"/>
          <w:szCs w:val="24"/>
          <w:lang w:eastAsia="en-US"/>
        </w:rPr>
      </w:pPr>
      <w:r w:rsidRPr="00071EFE">
        <w:rPr>
          <w:rFonts w:cs="Times New Roman"/>
        </w:rPr>
        <w:object w:dxaOrig="6195" w:dyaOrig="1016" w14:anchorId="3920F035">
          <v:shape id="_x0000_i1029" type="#_x0000_t75" style="width:309.7pt;height:51.3pt" o:ole="">
            <v:imagedata r:id="rId35" o:title=""/>
            <o:lock v:ext="edit" aspectratio="f"/>
          </v:shape>
          <o:OLEObject Type="Embed" ProgID="Excel.Sheet.12" ShapeID="_x0000_i1029" DrawAspect="Content" ObjectID="_1844486328" r:id="rId36"/>
        </w:object>
      </w:r>
    </w:p>
    <w:p w14:paraId="33B66BCC" w14:textId="77777777" w:rsidR="00F563B5" w:rsidRDefault="00F563B5" w:rsidP="00F563B5">
      <w:pPr>
        <w:jc w:val="center"/>
        <w:rPr>
          <w:rFonts w:ascii="Times New Roman" w:hAnsi="Times New Roman" w:cs="Times New Roman"/>
        </w:rPr>
      </w:pPr>
    </w:p>
    <w:p w14:paraId="7852325E" w14:textId="77777777" w:rsidR="00F563B5" w:rsidRPr="003E49D9" w:rsidRDefault="00F563B5" w:rsidP="00F563B5">
      <w:pPr>
        <w:rPr>
          <w:rFonts w:ascii="Times New Roman" w:eastAsia="Times New Roman" w:hAnsi="Times New Roman" w:cs="Times New Roman"/>
          <w:sz w:val="24"/>
          <w:szCs w:val="24"/>
        </w:rPr>
      </w:pPr>
      <w:r w:rsidRPr="00073833">
        <w:rPr>
          <w:rFonts w:ascii="Segoe UI" w:hAnsi="Segoe UI" w:cs="Segoe UI"/>
          <w:sz w:val="24"/>
          <w:szCs w:val="24"/>
        </w:rPr>
        <w:t xml:space="preserve">As of June 30, 2025, the College reported $1.88 million in outstanding debt, a decrease of $110 thousand compared to the prior year, as shown in the accompanying table. The College </w:t>
      </w:r>
      <w:proofErr w:type="gramStart"/>
      <w:r w:rsidRPr="00073833">
        <w:rPr>
          <w:rFonts w:ascii="Segoe UI" w:hAnsi="Segoe UI" w:cs="Segoe UI"/>
          <w:sz w:val="24"/>
          <w:szCs w:val="24"/>
        </w:rPr>
        <w:t>entered into</w:t>
      </w:r>
      <w:proofErr w:type="gramEnd"/>
      <w:r w:rsidRPr="00073833">
        <w:rPr>
          <w:rFonts w:ascii="Segoe UI" w:hAnsi="Segoe UI" w:cs="Segoe UI"/>
          <w:sz w:val="24"/>
          <w:szCs w:val="24"/>
        </w:rPr>
        <w:t xml:space="preserve"> a Certificate of Participation (COP) agreement for the TransAlta </w:t>
      </w:r>
      <w:r w:rsidRPr="00073833">
        <w:rPr>
          <w:rFonts w:ascii="Segoe UI" w:hAnsi="Segoe UI" w:cs="Segoe UI"/>
          <w:sz w:val="24"/>
          <w:szCs w:val="24"/>
        </w:rPr>
        <w:lastRenderedPageBreak/>
        <w:t>Building in fiscal year 2017. In fiscal year 2022, the College implemented GASB Statement No. 87, Leases, and recorded a right-to-use lease asset for the Southwest Washington Flexible Trades (SWFT) building, which remains part of the College’s long-term obligations.</w:t>
      </w:r>
    </w:p>
    <w:p w14:paraId="0463485F" w14:textId="77777777" w:rsidR="00F563B5" w:rsidRDefault="00F563B5" w:rsidP="00F563B5">
      <w:pPr>
        <w:rPr>
          <w:rFonts w:ascii="Times New Roman" w:hAnsi="Times New Roman" w:cs="Times New Roman"/>
        </w:rPr>
      </w:pPr>
    </w:p>
    <w:bookmarkStart w:id="13" w:name="_MON_1635941555"/>
    <w:bookmarkEnd w:id="13"/>
    <w:p w14:paraId="6FDC20AD" w14:textId="77777777" w:rsidR="00F563B5" w:rsidRDefault="00F563B5" w:rsidP="00F563B5">
      <w:pPr>
        <w:jc w:val="center"/>
        <w:rPr>
          <w:rFonts w:cs="Times New Roman"/>
        </w:rPr>
      </w:pPr>
      <w:r w:rsidRPr="005208F2">
        <w:rPr>
          <w:rFonts w:cs="Times New Roman"/>
        </w:rPr>
        <w:object w:dxaOrig="8168" w:dyaOrig="1261" w14:anchorId="3FABE3CA">
          <v:shape id="_x0000_i1030" type="#_x0000_t75" style="width:408.35pt;height:64.1pt" o:ole="">
            <v:imagedata r:id="rId37" o:title=""/>
            <o:lock v:ext="edit" aspectratio="f"/>
          </v:shape>
          <o:OLEObject Type="Embed" ProgID="Excel.Sheet.12" ShapeID="_x0000_i1030" DrawAspect="Content" ObjectID="_1844486329" r:id="rId38"/>
        </w:object>
      </w:r>
    </w:p>
    <w:p w14:paraId="6ADE8794" w14:textId="77777777" w:rsidR="00F563B5" w:rsidRPr="00565BAD" w:rsidRDefault="00F563B5" w:rsidP="00F563B5">
      <w:pPr>
        <w:jc w:val="center"/>
        <w:rPr>
          <w:rFonts w:ascii="Times New Roman" w:hAnsi="Times New Roman" w:cs="Times New Roman"/>
        </w:rPr>
      </w:pPr>
    </w:p>
    <w:p w14:paraId="760426FB" w14:textId="77777777" w:rsidR="00F563B5" w:rsidRPr="00073833" w:rsidRDefault="00F563B5" w:rsidP="00F563B5">
      <w:pPr>
        <w:rPr>
          <w:rFonts w:ascii="Segoe UI" w:hAnsi="Segoe UI" w:cs="Segoe UI"/>
          <w:sz w:val="24"/>
          <w:szCs w:val="24"/>
        </w:rPr>
      </w:pPr>
      <w:bookmarkStart w:id="14" w:name="_Hlk124509254"/>
      <w:r w:rsidRPr="00073833">
        <w:rPr>
          <w:rFonts w:ascii="Segoe UI" w:hAnsi="Segoe UI" w:cs="Segoe UI"/>
          <w:sz w:val="24"/>
          <w:szCs w:val="24"/>
        </w:rPr>
        <w:t>Further details regarding lease payables, notes payable, debt service requirements, and long-term liabilities are provided in Notes 12, 13, 14, and 15 to the financial statements.</w:t>
      </w:r>
    </w:p>
    <w:p w14:paraId="185872E2" w14:textId="77777777" w:rsidR="00F563B5" w:rsidRPr="003E49D9" w:rsidRDefault="00F563B5" w:rsidP="00F563B5">
      <w:pPr>
        <w:rPr>
          <w:rFonts w:ascii="Times New Roman" w:eastAsia="Times New Roman" w:hAnsi="Times New Roman" w:cs="Times New Roman"/>
          <w:sz w:val="24"/>
          <w:szCs w:val="24"/>
        </w:rPr>
      </w:pPr>
    </w:p>
    <w:bookmarkEnd w:id="14"/>
    <w:p w14:paraId="143BF9C8" w14:textId="77777777" w:rsidR="00F563B5" w:rsidRPr="00073833" w:rsidRDefault="00F563B5" w:rsidP="00F563B5">
      <w:pPr>
        <w:pStyle w:val="NoSpacing"/>
        <w:rPr>
          <w:rFonts w:ascii="Segoe UI" w:hAnsi="Segoe UI" w:cs="Segoe UI"/>
          <w:b/>
          <w:bCs/>
          <w:sz w:val="24"/>
          <w:szCs w:val="24"/>
          <w:lang w:eastAsia="en-US"/>
        </w:rPr>
      </w:pPr>
      <w:r w:rsidRPr="00073833">
        <w:rPr>
          <w:rFonts w:ascii="Segoe UI" w:hAnsi="Segoe UI" w:cs="Segoe UI"/>
          <w:b/>
          <w:bCs/>
          <w:sz w:val="24"/>
          <w:szCs w:val="24"/>
          <w:lang w:eastAsia="en-US"/>
        </w:rPr>
        <w:t>Financial Summary and Economic Factors Affecting the Future</w:t>
      </w:r>
    </w:p>
    <w:p w14:paraId="5BEA318A" w14:textId="77777777" w:rsidR="00F563B5" w:rsidRPr="00073833" w:rsidRDefault="00F563B5" w:rsidP="00073833">
      <w:pPr>
        <w:spacing w:before="100" w:beforeAutospacing="1"/>
        <w:rPr>
          <w:rFonts w:ascii="Segoe UI" w:hAnsi="Segoe UI" w:cs="Segoe UI"/>
          <w:sz w:val="24"/>
          <w:szCs w:val="24"/>
        </w:rPr>
      </w:pPr>
      <w:r w:rsidRPr="00073833">
        <w:rPr>
          <w:rFonts w:ascii="Segoe UI" w:hAnsi="Segoe UI" w:cs="Segoe UI"/>
          <w:sz w:val="24"/>
          <w:szCs w:val="24"/>
        </w:rPr>
        <w:t xml:space="preserve">The Washington State operating budget currently faces an estimated deficit of $1 billion for the current biennium. The Governor’s proposed budget relies on expenditure reductions to address this shortfall. While the specific impact on Centralia College remains uncertain, </w:t>
      </w:r>
      <w:proofErr w:type="gramStart"/>
      <w:r w:rsidRPr="00073833">
        <w:rPr>
          <w:rFonts w:ascii="Segoe UI" w:hAnsi="Segoe UI" w:cs="Segoe UI"/>
          <w:sz w:val="24"/>
          <w:szCs w:val="24"/>
        </w:rPr>
        <w:t>it is clear that no</w:t>
      </w:r>
      <w:proofErr w:type="gramEnd"/>
      <w:r w:rsidRPr="00073833">
        <w:rPr>
          <w:rFonts w:ascii="Segoe UI" w:hAnsi="Segoe UI" w:cs="Segoe UI"/>
          <w:sz w:val="24"/>
          <w:szCs w:val="24"/>
        </w:rPr>
        <w:t xml:space="preserve"> new funding will be available from the Legislature in the upcoming session. At the same time, inflationary pressures continue to drive operating costs upward. Although local revenues are increasing modestly in line with current enrollment trends, this growth may not be sufficient to offset rising expenditures.</w:t>
      </w:r>
    </w:p>
    <w:p w14:paraId="427B6AB4" w14:textId="77777777" w:rsidR="00F563B5" w:rsidRPr="00073833" w:rsidRDefault="00F563B5" w:rsidP="00F563B5">
      <w:pPr>
        <w:rPr>
          <w:rFonts w:ascii="Segoe UI" w:hAnsi="Segoe UI" w:cs="Segoe UI"/>
          <w:sz w:val="24"/>
          <w:szCs w:val="24"/>
        </w:rPr>
      </w:pPr>
      <w:r w:rsidRPr="00073833">
        <w:rPr>
          <w:rFonts w:ascii="Segoe UI" w:hAnsi="Segoe UI" w:cs="Segoe UI"/>
          <w:sz w:val="24"/>
          <w:szCs w:val="24"/>
        </w:rPr>
        <w:t>Under the newly approved allocation model adopted by the State Board for Community and Technical Colleges, Centralia College anticipates a reduction of approximately $90,000 in state funding annually over the next six fiscal years. While this reduction is considered manageable and may be partially mitigated by enrollment growth, it will require careful financial planning.</w:t>
      </w:r>
    </w:p>
    <w:p w14:paraId="13B940A1" w14:textId="77777777" w:rsidR="00F563B5" w:rsidRPr="00073833" w:rsidRDefault="00F563B5" w:rsidP="00F563B5">
      <w:pPr>
        <w:rPr>
          <w:rFonts w:ascii="Segoe UI" w:hAnsi="Segoe UI" w:cs="Segoe UI"/>
          <w:sz w:val="24"/>
          <w:szCs w:val="24"/>
        </w:rPr>
      </w:pPr>
      <w:r w:rsidRPr="00073833">
        <w:rPr>
          <w:rFonts w:ascii="Segoe UI" w:hAnsi="Segoe UI" w:cs="Segoe UI"/>
          <w:sz w:val="24"/>
          <w:szCs w:val="24"/>
        </w:rPr>
        <w:t>Additionally, ongoing uncertainty at the federal level continues to create volatility in funding for certain programs. This uncertainty is expected to persist over the next three years, adding further complexity to the College’s financial outlook.</w:t>
      </w:r>
    </w:p>
    <w:p w14:paraId="3F973761" w14:textId="77777777" w:rsidR="00073833" w:rsidRDefault="00073833" w:rsidP="00473822">
      <w:pPr>
        <w:pStyle w:val="Heading1"/>
        <w:rPr>
          <w:rFonts w:ascii="Segoe UI" w:hAnsi="Segoe UI" w:cs="Segoe UI"/>
          <w:b/>
          <w:bCs/>
        </w:rPr>
      </w:pPr>
    </w:p>
    <w:p w14:paraId="7FAE1EF4" w14:textId="77777777" w:rsidR="00073833" w:rsidRDefault="00073833" w:rsidP="00073833"/>
    <w:p w14:paraId="637E3B54" w14:textId="77777777" w:rsidR="00073833" w:rsidRDefault="00073833" w:rsidP="00073833"/>
    <w:p w14:paraId="13E79B14" w14:textId="77777777" w:rsidR="00073833" w:rsidRDefault="00073833" w:rsidP="00073833"/>
    <w:p w14:paraId="0B117F59" w14:textId="77777777" w:rsidR="00073833" w:rsidRDefault="00073833" w:rsidP="00073833"/>
    <w:p w14:paraId="302E7393" w14:textId="77777777" w:rsidR="00073833" w:rsidRDefault="00073833" w:rsidP="00073833"/>
    <w:p w14:paraId="107BA4B7" w14:textId="77777777" w:rsidR="00073833" w:rsidRPr="00073833" w:rsidRDefault="00073833" w:rsidP="00073833"/>
    <w:p w14:paraId="68C015A5" w14:textId="77777777" w:rsidR="00073833" w:rsidRDefault="00073833" w:rsidP="00073833">
      <w:pPr>
        <w:pStyle w:val="Heading1"/>
        <w:rPr>
          <w:rFonts w:ascii="Segoe UI" w:hAnsi="Segoe UI" w:cs="Segoe UI"/>
          <w:b/>
          <w:bCs/>
        </w:rPr>
      </w:pPr>
      <w:r>
        <w:rPr>
          <w:rFonts w:ascii="Segoe UI" w:hAnsi="Segoe UI" w:cs="Segoe UI"/>
          <w:b/>
          <w:bCs/>
        </w:rPr>
        <w:lastRenderedPageBreak/>
        <w:t>Financial Statements</w:t>
      </w:r>
    </w:p>
    <w:p w14:paraId="2C0B3754" w14:textId="77777777" w:rsidR="00073833" w:rsidRPr="00C32E85" w:rsidRDefault="00073833" w:rsidP="00073833">
      <w:pPr>
        <w:jc w:val="center"/>
        <w:rPr>
          <w:rFonts w:ascii="Times New Roman" w:hAnsi="Times New Roman" w:cs="Times New Roman"/>
          <w:b/>
          <w:bCs/>
          <w:sz w:val="24"/>
          <w:szCs w:val="24"/>
        </w:rPr>
      </w:pPr>
      <w:r w:rsidRPr="00C32E85">
        <w:rPr>
          <w:rFonts w:ascii="Times New Roman" w:hAnsi="Times New Roman" w:cs="Times New Roman"/>
          <w:b/>
          <w:bCs/>
          <w:sz w:val="24"/>
          <w:szCs w:val="24"/>
        </w:rPr>
        <w:t>Centralia College Statement of Net Position</w:t>
      </w:r>
    </w:p>
    <w:p w14:paraId="66C36BB2" w14:textId="260839F5" w:rsidR="00710D87" w:rsidRPr="00C32E85" w:rsidRDefault="00073833" w:rsidP="000F509C">
      <w:pPr>
        <w:jc w:val="center"/>
        <w:rPr>
          <w:rFonts w:ascii="Times New Roman" w:hAnsi="Times New Roman" w:cs="Times New Roman"/>
          <w:sz w:val="24"/>
          <w:szCs w:val="24"/>
        </w:rPr>
      </w:pPr>
      <w:r w:rsidRPr="00C32E85">
        <w:rPr>
          <w:rFonts w:ascii="Times New Roman" w:hAnsi="Times New Roman" w:cs="Times New Roman"/>
          <w:sz w:val="24"/>
          <w:szCs w:val="24"/>
        </w:rPr>
        <w:t>As of June 30, 202</w:t>
      </w:r>
      <w:r w:rsidR="00071031">
        <w:rPr>
          <w:rFonts w:ascii="Times New Roman" w:hAnsi="Times New Roman" w:cs="Times New Roman"/>
          <w:sz w:val="24"/>
          <w:szCs w:val="24"/>
        </w:rPr>
        <w:t>5</w:t>
      </w:r>
      <w:bookmarkEnd w:id="5"/>
      <w:bookmarkStart w:id="15" w:name="_MON_1768821883"/>
      <w:bookmarkEnd w:id="15"/>
      <w:r w:rsidR="000F509C" w:rsidRPr="000E2AE2">
        <w:rPr>
          <w:rFonts w:ascii="Arial" w:hAnsi="Arial" w:cs="Arial"/>
        </w:rPr>
        <w:object w:dxaOrig="10155" w:dyaOrig="14280" w14:anchorId="726D800C">
          <v:shape id="_x0000_i1031" type="#_x0000_t75" style="width:434.95pt;height:583.9pt" o:ole="">
            <v:imagedata r:id="rId39" o:title=""/>
          </v:shape>
          <o:OLEObject Type="Embed" ProgID="Excel.Sheet.12" ShapeID="_x0000_i1031" DrawAspect="Content" ObjectID="_1844486330" r:id="rId40"/>
        </w:object>
      </w:r>
    </w:p>
    <w:p w14:paraId="3F0D38C7" w14:textId="3888E75C" w:rsidR="007D2F70" w:rsidRPr="00680EBF" w:rsidRDefault="00680EBF" w:rsidP="007D2F70">
      <w:pPr>
        <w:jc w:val="center"/>
        <w:rPr>
          <w:rFonts w:ascii="Times New Roman" w:hAnsi="Times New Roman" w:cs="Times New Roman"/>
          <w:i/>
          <w:iCs/>
          <w:sz w:val="24"/>
          <w:szCs w:val="24"/>
        </w:rPr>
      </w:pPr>
      <w:r>
        <w:rPr>
          <w:rFonts w:ascii="Times New Roman" w:hAnsi="Times New Roman" w:cs="Times New Roman"/>
          <w:i/>
          <w:iCs/>
          <w:sz w:val="24"/>
          <w:szCs w:val="24"/>
        </w:rPr>
        <w:t>The accompanying notes are an inte</w:t>
      </w:r>
      <w:r w:rsidR="00D56A6B">
        <w:rPr>
          <w:rFonts w:ascii="Times New Roman" w:hAnsi="Times New Roman" w:cs="Times New Roman"/>
          <w:i/>
          <w:iCs/>
          <w:sz w:val="24"/>
          <w:szCs w:val="24"/>
        </w:rPr>
        <w:t>gral part of this statement</w:t>
      </w:r>
    </w:p>
    <w:p w14:paraId="40E652A1" w14:textId="77777777" w:rsidR="00071031" w:rsidRDefault="00071031" w:rsidP="00C32E85">
      <w:pPr>
        <w:jc w:val="center"/>
        <w:rPr>
          <w:rFonts w:ascii="Times New Roman" w:hAnsi="Times New Roman" w:cs="Times New Roman"/>
          <w:b/>
          <w:bCs/>
          <w:sz w:val="24"/>
          <w:szCs w:val="24"/>
        </w:rPr>
      </w:pPr>
    </w:p>
    <w:p w14:paraId="65FC7785" w14:textId="495444F5" w:rsidR="00CC7081" w:rsidRPr="00C32E85" w:rsidRDefault="00C32E85" w:rsidP="00C32E85">
      <w:pPr>
        <w:jc w:val="center"/>
        <w:rPr>
          <w:rFonts w:ascii="Times New Roman" w:hAnsi="Times New Roman" w:cs="Times New Roman"/>
          <w:b/>
          <w:bCs/>
          <w:sz w:val="24"/>
          <w:szCs w:val="24"/>
        </w:rPr>
      </w:pPr>
      <w:r w:rsidRPr="00C32E85">
        <w:rPr>
          <w:rFonts w:ascii="Times New Roman" w:hAnsi="Times New Roman" w:cs="Times New Roman"/>
          <w:b/>
          <w:bCs/>
          <w:sz w:val="24"/>
          <w:szCs w:val="24"/>
        </w:rPr>
        <w:t>C</w:t>
      </w:r>
      <w:r w:rsidR="00CC7081" w:rsidRPr="00C32E85">
        <w:rPr>
          <w:rFonts w:ascii="Times New Roman" w:hAnsi="Times New Roman" w:cs="Times New Roman"/>
          <w:b/>
          <w:bCs/>
          <w:sz w:val="24"/>
          <w:szCs w:val="24"/>
        </w:rPr>
        <w:t>entralia College State</w:t>
      </w:r>
      <w:r w:rsidRPr="00C32E85">
        <w:rPr>
          <w:rFonts w:ascii="Times New Roman" w:hAnsi="Times New Roman" w:cs="Times New Roman"/>
          <w:b/>
          <w:bCs/>
          <w:sz w:val="24"/>
          <w:szCs w:val="24"/>
        </w:rPr>
        <w:t>ment of Revenues, Expenses and Changes in Net Position</w:t>
      </w:r>
    </w:p>
    <w:p w14:paraId="67850531" w14:textId="132A297C" w:rsidR="00C32E85" w:rsidRDefault="00C32E85" w:rsidP="00CC7081">
      <w:pPr>
        <w:jc w:val="center"/>
        <w:rPr>
          <w:rFonts w:ascii="Times New Roman" w:hAnsi="Times New Roman" w:cs="Times New Roman"/>
          <w:sz w:val="24"/>
          <w:szCs w:val="24"/>
        </w:rPr>
      </w:pPr>
      <w:r>
        <w:rPr>
          <w:rFonts w:ascii="Times New Roman" w:hAnsi="Times New Roman" w:cs="Times New Roman"/>
          <w:sz w:val="24"/>
          <w:szCs w:val="24"/>
        </w:rPr>
        <w:t>For the Year Ended June 30, 202</w:t>
      </w:r>
      <w:r w:rsidR="00970E21">
        <w:rPr>
          <w:rFonts w:ascii="Times New Roman" w:hAnsi="Times New Roman" w:cs="Times New Roman"/>
          <w:sz w:val="24"/>
          <w:szCs w:val="24"/>
        </w:rPr>
        <w:t>5</w:t>
      </w:r>
    </w:p>
    <w:bookmarkStart w:id="16" w:name="_MON_1768882495"/>
    <w:bookmarkEnd w:id="16"/>
    <w:p w14:paraId="1A5B765A" w14:textId="47D66B8F" w:rsidR="00C32E85" w:rsidRDefault="00AC01F3" w:rsidP="00CC7081">
      <w:pPr>
        <w:jc w:val="center"/>
        <w:rPr>
          <w:rFonts w:ascii="Times New Roman" w:hAnsi="Times New Roman" w:cs="Times New Roman"/>
          <w:sz w:val="24"/>
          <w:szCs w:val="24"/>
        </w:rPr>
      </w:pPr>
      <w:r w:rsidRPr="00606E4C">
        <w:rPr>
          <w:rFonts w:ascii="Times New Roman" w:hAnsi="Times New Roman" w:cs="Times New Roman"/>
        </w:rPr>
        <w:object w:dxaOrig="10351" w:dyaOrig="12525" w14:anchorId="4098E45C">
          <v:shape id="_x0000_i1032" type="#_x0000_t75" style="width:489.2pt;height:588.8pt" o:ole="">
            <v:imagedata r:id="rId41" o:title=""/>
          </v:shape>
          <o:OLEObject Type="Embed" ProgID="Excel.Sheet.12" ShapeID="_x0000_i1032" DrawAspect="Content" ObjectID="_1844486331" r:id="rId42"/>
        </w:object>
      </w:r>
    </w:p>
    <w:p w14:paraId="12F2D653" w14:textId="77777777" w:rsidR="00D56A6B" w:rsidRPr="00680EBF" w:rsidRDefault="00D56A6B" w:rsidP="00D56A6B">
      <w:pPr>
        <w:jc w:val="center"/>
        <w:rPr>
          <w:rFonts w:ascii="Times New Roman" w:hAnsi="Times New Roman" w:cs="Times New Roman"/>
          <w:i/>
          <w:iCs/>
          <w:sz w:val="24"/>
          <w:szCs w:val="24"/>
        </w:rPr>
      </w:pPr>
      <w:r>
        <w:rPr>
          <w:rFonts w:ascii="Times New Roman" w:hAnsi="Times New Roman" w:cs="Times New Roman"/>
          <w:i/>
          <w:iCs/>
          <w:sz w:val="24"/>
          <w:szCs w:val="24"/>
        </w:rPr>
        <w:t>The accompanying notes are an integral part of this statement</w:t>
      </w:r>
    </w:p>
    <w:p w14:paraId="2D582B25" w14:textId="53C6CDCC" w:rsidR="00C32E85" w:rsidRDefault="00C32E85" w:rsidP="00CC708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Centralia College Statement of Cash Flows</w:t>
      </w:r>
    </w:p>
    <w:p w14:paraId="69BC61CB" w14:textId="407384E8" w:rsidR="00C32E85" w:rsidRDefault="00C32E85" w:rsidP="00CC7081">
      <w:pPr>
        <w:jc w:val="center"/>
        <w:rPr>
          <w:rFonts w:ascii="Times New Roman" w:hAnsi="Times New Roman" w:cs="Times New Roman"/>
          <w:sz w:val="24"/>
          <w:szCs w:val="24"/>
        </w:rPr>
      </w:pPr>
      <w:r>
        <w:rPr>
          <w:rFonts w:ascii="Times New Roman" w:hAnsi="Times New Roman" w:cs="Times New Roman"/>
          <w:sz w:val="24"/>
          <w:szCs w:val="24"/>
        </w:rPr>
        <w:t>For the Year Ended June 30, 202</w:t>
      </w:r>
      <w:r w:rsidR="004D5A1A">
        <w:rPr>
          <w:rFonts w:ascii="Times New Roman" w:hAnsi="Times New Roman" w:cs="Times New Roman"/>
          <w:sz w:val="24"/>
          <w:szCs w:val="24"/>
        </w:rPr>
        <w:t>5</w:t>
      </w:r>
    </w:p>
    <w:bookmarkStart w:id="17" w:name="_MON_1587967294"/>
    <w:bookmarkEnd w:id="17"/>
    <w:p w14:paraId="5AABAE3D" w14:textId="28F875BD" w:rsidR="00C32E85" w:rsidRDefault="00460192" w:rsidP="00710D87">
      <w:pPr>
        <w:jc w:val="center"/>
        <w:rPr>
          <w:rFonts w:ascii="Times New Roman" w:hAnsi="Times New Roman" w:cs="Times New Roman"/>
          <w:sz w:val="24"/>
          <w:szCs w:val="24"/>
        </w:rPr>
      </w:pPr>
      <w:r w:rsidRPr="000E2AE2">
        <w:rPr>
          <w:rFonts w:ascii="Arial" w:hAnsi="Arial" w:cs="Arial"/>
          <w:sz w:val="20"/>
        </w:rPr>
        <w:object w:dxaOrig="10545" w:dyaOrig="11640" w14:anchorId="33C8C50A">
          <v:shape id="_x0000_i1033" type="#_x0000_t75" style="width:483.3pt;height:514.85pt" o:ole="" o:preferrelative="f">
            <v:imagedata r:id="rId43" o:title=""/>
            <o:lock v:ext="edit" aspectratio="f"/>
          </v:shape>
          <o:OLEObject Type="Embed" ProgID="Excel.Sheet.12" ShapeID="_x0000_i1033" DrawAspect="Content" ObjectID="_1844486332" r:id="rId44"/>
        </w:object>
      </w:r>
    </w:p>
    <w:p w14:paraId="672BED51" w14:textId="77777777" w:rsidR="00710D87" w:rsidRDefault="00710D87" w:rsidP="00D56A6B">
      <w:pPr>
        <w:jc w:val="center"/>
        <w:rPr>
          <w:rFonts w:ascii="Times New Roman" w:hAnsi="Times New Roman" w:cs="Times New Roman"/>
          <w:i/>
          <w:iCs/>
          <w:sz w:val="24"/>
          <w:szCs w:val="24"/>
        </w:rPr>
      </w:pPr>
    </w:p>
    <w:p w14:paraId="6CCCEDC0" w14:textId="77777777" w:rsidR="00710D87" w:rsidRDefault="00710D87" w:rsidP="00D56A6B">
      <w:pPr>
        <w:jc w:val="center"/>
        <w:rPr>
          <w:rFonts w:ascii="Times New Roman" w:hAnsi="Times New Roman" w:cs="Times New Roman"/>
          <w:i/>
          <w:iCs/>
          <w:sz w:val="24"/>
          <w:szCs w:val="24"/>
        </w:rPr>
      </w:pPr>
    </w:p>
    <w:p w14:paraId="34B7E834" w14:textId="77777777" w:rsidR="00710D87" w:rsidRDefault="00710D87" w:rsidP="00D56A6B">
      <w:pPr>
        <w:jc w:val="center"/>
        <w:rPr>
          <w:rFonts w:ascii="Times New Roman" w:hAnsi="Times New Roman" w:cs="Times New Roman"/>
          <w:i/>
          <w:iCs/>
          <w:sz w:val="24"/>
          <w:szCs w:val="24"/>
        </w:rPr>
      </w:pPr>
    </w:p>
    <w:p w14:paraId="425A8E60" w14:textId="77777777" w:rsidR="00710D87" w:rsidRDefault="00710D87" w:rsidP="00D56A6B">
      <w:pPr>
        <w:jc w:val="center"/>
        <w:rPr>
          <w:rFonts w:ascii="Times New Roman" w:hAnsi="Times New Roman" w:cs="Times New Roman"/>
          <w:i/>
          <w:iCs/>
          <w:sz w:val="24"/>
          <w:szCs w:val="24"/>
        </w:rPr>
      </w:pPr>
    </w:p>
    <w:p w14:paraId="662F1947" w14:textId="77777777" w:rsidR="00710D87" w:rsidRDefault="00710D87" w:rsidP="00D56A6B">
      <w:pPr>
        <w:jc w:val="center"/>
        <w:rPr>
          <w:rFonts w:ascii="Times New Roman" w:hAnsi="Times New Roman" w:cs="Times New Roman"/>
          <w:i/>
          <w:iCs/>
          <w:sz w:val="24"/>
          <w:szCs w:val="24"/>
        </w:rPr>
      </w:pPr>
    </w:p>
    <w:p w14:paraId="1A51587F" w14:textId="77777777" w:rsidR="00710D87" w:rsidRDefault="00710D87" w:rsidP="00D56A6B">
      <w:pPr>
        <w:jc w:val="center"/>
        <w:rPr>
          <w:rFonts w:ascii="Times New Roman" w:hAnsi="Times New Roman" w:cs="Times New Roman"/>
          <w:i/>
          <w:iCs/>
          <w:sz w:val="24"/>
          <w:szCs w:val="24"/>
        </w:rPr>
      </w:pPr>
    </w:p>
    <w:p w14:paraId="07703DA6" w14:textId="2030D2A5" w:rsidR="00D56A6B" w:rsidRPr="00680EBF" w:rsidRDefault="00D56A6B" w:rsidP="00880B1E">
      <w:pPr>
        <w:jc w:val="center"/>
        <w:rPr>
          <w:rFonts w:ascii="Times New Roman" w:hAnsi="Times New Roman" w:cs="Times New Roman"/>
          <w:i/>
          <w:iCs/>
          <w:sz w:val="24"/>
          <w:szCs w:val="24"/>
        </w:rPr>
      </w:pPr>
      <w:r>
        <w:rPr>
          <w:rFonts w:ascii="Times New Roman" w:hAnsi="Times New Roman" w:cs="Times New Roman"/>
          <w:i/>
          <w:iCs/>
          <w:sz w:val="24"/>
          <w:szCs w:val="24"/>
        </w:rPr>
        <w:t>The accompanying notes are an integral part of this statement</w:t>
      </w:r>
    </w:p>
    <w:p w14:paraId="71496DBE" w14:textId="5DF4FA81" w:rsidR="00C32E85" w:rsidRDefault="00C32E85" w:rsidP="00CC7081">
      <w:pPr>
        <w:jc w:val="center"/>
        <w:rPr>
          <w:rFonts w:ascii="Times New Roman" w:hAnsi="Times New Roman" w:cs="Times New Roman"/>
          <w:sz w:val="24"/>
          <w:szCs w:val="24"/>
        </w:rPr>
      </w:pPr>
      <w:r>
        <w:rPr>
          <w:rFonts w:ascii="Times New Roman" w:hAnsi="Times New Roman" w:cs="Times New Roman"/>
          <w:b/>
          <w:bCs/>
          <w:sz w:val="24"/>
          <w:szCs w:val="24"/>
        </w:rPr>
        <w:lastRenderedPageBreak/>
        <w:t>Centralia College Statement of Cash Flows – Continued</w:t>
      </w:r>
    </w:p>
    <w:p w14:paraId="23FC7D32" w14:textId="6985DD20" w:rsidR="00C32E85" w:rsidRDefault="00C32E85" w:rsidP="00CC7081">
      <w:pPr>
        <w:jc w:val="center"/>
        <w:rPr>
          <w:rFonts w:ascii="Times New Roman" w:hAnsi="Times New Roman" w:cs="Times New Roman"/>
          <w:sz w:val="24"/>
          <w:szCs w:val="24"/>
        </w:rPr>
      </w:pPr>
      <w:r>
        <w:rPr>
          <w:rFonts w:ascii="Times New Roman" w:hAnsi="Times New Roman" w:cs="Times New Roman"/>
          <w:sz w:val="24"/>
          <w:szCs w:val="24"/>
        </w:rPr>
        <w:t>For Year Ended June 30, 202</w:t>
      </w:r>
      <w:r w:rsidR="004D5A1A">
        <w:rPr>
          <w:rFonts w:ascii="Times New Roman" w:hAnsi="Times New Roman" w:cs="Times New Roman"/>
          <w:sz w:val="24"/>
          <w:szCs w:val="24"/>
        </w:rPr>
        <w:t>5</w:t>
      </w:r>
    </w:p>
    <w:bookmarkStart w:id="18" w:name="_MON_1745124081"/>
    <w:bookmarkEnd w:id="18"/>
    <w:p w14:paraId="0DF112FB" w14:textId="6BD84A75" w:rsidR="00C32E85" w:rsidRDefault="00316FBA" w:rsidP="00CC7081">
      <w:pPr>
        <w:jc w:val="center"/>
        <w:rPr>
          <w:rFonts w:ascii="Times New Roman" w:hAnsi="Times New Roman" w:cs="Times New Roman"/>
          <w:sz w:val="24"/>
          <w:szCs w:val="24"/>
        </w:rPr>
      </w:pPr>
      <w:r>
        <w:rPr>
          <w:rFonts w:ascii="Times New Roman" w:hAnsi="Times New Roman" w:cs="Times New Roman"/>
        </w:rPr>
        <w:object w:dxaOrig="11427" w:dyaOrig="6439" w14:anchorId="5E0473B8">
          <v:shape id="_x0000_i1034" type="#_x0000_t75" style="width:480.35pt;height:268.25pt" o:ole="">
            <v:imagedata r:id="rId45" o:title=""/>
          </v:shape>
          <o:OLEObject Type="Embed" ProgID="Excel.Sheet.12" ShapeID="_x0000_i1034" DrawAspect="Content" ObjectID="_1844486333" r:id="rId46"/>
        </w:object>
      </w:r>
    </w:p>
    <w:p w14:paraId="11F26209" w14:textId="77777777" w:rsidR="00C32E85" w:rsidRDefault="00C32E85" w:rsidP="00CC7081">
      <w:pPr>
        <w:jc w:val="center"/>
        <w:rPr>
          <w:rFonts w:ascii="Times New Roman" w:hAnsi="Times New Roman" w:cs="Times New Roman"/>
          <w:sz w:val="24"/>
          <w:szCs w:val="24"/>
        </w:rPr>
      </w:pPr>
    </w:p>
    <w:p w14:paraId="5D794E5C" w14:textId="77777777" w:rsidR="00C32E85" w:rsidRDefault="00C32E85" w:rsidP="00CC7081">
      <w:pPr>
        <w:jc w:val="center"/>
        <w:rPr>
          <w:rFonts w:ascii="Times New Roman" w:hAnsi="Times New Roman" w:cs="Times New Roman"/>
          <w:sz w:val="24"/>
          <w:szCs w:val="24"/>
        </w:rPr>
      </w:pPr>
    </w:p>
    <w:p w14:paraId="6D43642C" w14:textId="77777777" w:rsidR="00C32E85" w:rsidRDefault="00C32E85" w:rsidP="00CC7081">
      <w:pPr>
        <w:jc w:val="center"/>
        <w:rPr>
          <w:rFonts w:ascii="Times New Roman" w:hAnsi="Times New Roman" w:cs="Times New Roman"/>
          <w:sz w:val="24"/>
          <w:szCs w:val="24"/>
        </w:rPr>
      </w:pPr>
    </w:p>
    <w:p w14:paraId="767474E8" w14:textId="77777777" w:rsidR="00C32E85" w:rsidRDefault="00C32E85" w:rsidP="00CC7081">
      <w:pPr>
        <w:jc w:val="center"/>
        <w:rPr>
          <w:rFonts w:ascii="Times New Roman" w:hAnsi="Times New Roman" w:cs="Times New Roman"/>
          <w:sz w:val="24"/>
          <w:szCs w:val="24"/>
        </w:rPr>
      </w:pPr>
    </w:p>
    <w:p w14:paraId="1586C4BB" w14:textId="77777777" w:rsidR="00C32E85" w:rsidRDefault="00C32E85" w:rsidP="00CC7081">
      <w:pPr>
        <w:jc w:val="center"/>
        <w:rPr>
          <w:rFonts w:ascii="Times New Roman" w:hAnsi="Times New Roman" w:cs="Times New Roman"/>
          <w:sz w:val="24"/>
          <w:szCs w:val="24"/>
        </w:rPr>
      </w:pPr>
    </w:p>
    <w:p w14:paraId="7262DA39" w14:textId="77777777" w:rsidR="00C32E85" w:rsidRDefault="00C32E85" w:rsidP="00CC7081">
      <w:pPr>
        <w:jc w:val="center"/>
        <w:rPr>
          <w:rFonts w:ascii="Times New Roman" w:hAnsi="Times New Roman" w:cs="Times New Roman"/>
          <w:sz w:val="24"/>
          <w:szCs w:val="24"/>
        </w:rPr>
      </w:pPr>
    </w:p>
    <w:p w14:paraId="75867655" w14:textId="77777777" w:rsidR="00C32E85" w:rsidRDefault="00C32E85" w:rsidP="00CC7081">
      <w:pPr>
        <w:jc w:val="center"/>
        <w:rPr>
          <w:rFonts w:ascii="Times New Roman" w:hAnsi="Times New Roman" w:cs="Times New Roman"/>
          <w:sz w:val="24"/>
          <w:szCs w:val="24"/>
        </w:rPr>
      </w:pPr>
    </w:p>
    <w:p w14:paraId="688162B0" w14:textId="77777777" w:rsidR="00C32E85" w:rsidRDefault="00C32E85" w:rsidP="00CC7081">
      <w:pPr>
        <w:jc w:val="center"/>
        <w:rPr>
          <w:rFonts w:ascii="Times New Roman" w:hAnsi="Times New Roman" w:cs="Times New Roman"/>
          <w:sz w:val="24"/>
          <w:szCs w:val="24"/>
        </w:rPr>
      </w:pPr>
    </w:p>
    <w:p w14:paraId="3D916055" w14:textId="77777777" w:rsidR="00C32E85" w:rsidRDefault="00C32E85" w:rsidP="00CC7081">
      <w:pPr>
        <w:jc w:val="center"/>
        <w:rPr>
          <w:rFonts w:ascii="Times New Roman" w:hAnsi="Times New Roman" w:cs="Times New Roman"/>
          <w:sz w:val="24"/>
          <w:szCs w:val="24"/>
        </w:rPr>
      </w:pPr>
    </w:p>
    <w:p w14:paraId="54C8F342" w14:textId="77777777" w:rsidR="00C32E85" w:rsidRDefault="00C32E85" w:rsidP="00CC7081">
      <w:pPr>
        <w:jc w:val="center"/>
        <w:rPr>
          <w:rFonts w:ascii="Times New Roman" w:hAnsi="Times New Roman" w:cs="Times New Roman"/>
          <w:sz w:val="24"/>
          <w:szCs w:val="24"/>
        </w:rPr>
      </w:pPr>
    </w:p>
    <w:p w14:paraId="2FF99945" w14:textId="77777777" w:rsidR="00C32E85" w:rsidRDefault="00C32E85" w:rsidP="00CC7081">
      <w:pPr>
        <w:jc w:val="center"/>
        <w:rPr>
          <w:rFonts w:ascii="Times New Roman" w:hAnsi="Times New Roman" w:cs="Times New Roman"/>
          <w:sz w:val="24"/>
          <w:szCs w:val="24"/>
        </w:rPr>
      </w:pPr>
    </w:p>
    <w:p w14:paraId="78645365" w14:textId="77777777" w:rsidR="00C32E85" w:rsidRDefault="00C32E85" w:rsidP="00CC7081">
      <w:pPr>
        <w:jc w:val="center"/>
        <w:rPr>
          <w:rFonts w:ascii="Times New Roman" w:hAnsi="Times New Roman" w:cs="Times New Roman"/>
          <w:sz w:val="24"/>
          <w:szCs w:val="24"/>
        </w:rPr>
      </w:pPr>
    </w:p>
    <w:p w14:paraId="7652D498" w14:textId="77777777" w:rsidR="00C32E85" w:rsidRDefault="00C32E85" w:rsidP="00CC7081">
      <w:pPr>
        <w:jc w:val="center"/>
        <w:rPr>
          <w:rFonts w:ascii="Times New Roman" w:hAnsi="Times New Roman" w:cs="Times New Roman"/>
          <w:sz w:val="24"/>
          <w:szCs w:val="24"/>
        </w:rPr>
      </w:pPr>
    </w:p>
    <w:p w14:paraId="5916F335" w14:textId="77777777" w:rsidR="00C32E85" w:rsidRDefault="00C32E85" w:rsidP="00CC7081">
      <w:pPr>
        <w:jc w:val="center"/>
        <w:rPr>
          <w:rFonts w:ascii="Times New Roman" w:hAnsi="Times New Roman" w:cs="Times New Roman"/>
          <w:sz w:val="24"/>
          <w:szCs w:val="24"/>
        </w:rPr>
      </w:pPr>
    </w:p>
    <w:p w14:paraId="5D5B63E0" w14:textId="77777777" w:rsidR="00C32E85" w:rsidRDefault="00C32E85" w:rsidP="00CC7081">
      <w:pPr>
        <w:jc w:val="center"/>
        <w:rPr>
          <w:rFonts w:ascii="Times New Roman" w:hAnsi="Times New Roman" w:cs="Times New Roman"/>
          <w:sz w:val="24"/>
          <w:szCs w:val="24"/>
        </w:rPr>
      </w:pPr>
    </w:p>
    <w:p w14:paraId="5AC85D12" w14:textId="77777777" w:rsidR="00C32E85" w:rsidRDefault="00C32E85" w:rsidP="00CC7081">
      <w:pPr>
        <w:jc w:val="center"/>
        <w:rPr>
          <w:rFonts w:ascii="Times New Roman" w:hAnsi="Times New Roman" w:cs="Times New Roman"/>
          <w:sz w:val="24"/>
          <w:szCs w:val="24"/>
        </w:rPr>
      </w:pPr>
    </w:p>
    <w:p w14:paraId="151BF168" w14:textId="77777777" w:rsidR="006D1BEA" w:rsidRDefault="006D1BEA" w:rsidP="00710D87">
      <w:pPr>
        <w:rPr>
          <w:rFonts w:ascii="Times New Roman" w:hAnsi="Times New Roman" w:cs="Times New Roman"/>
          <w:sz w:val="24"/>
          <w:szCs w:val="24"/>
        </w:rPr>
      </w:pPr>
    </w:p>
    <w:p w14:paraId="4002F507" w14:textId="77777777" w:rsidR="006D1BEA" w:rsidRDefault="006D1BEA" w:rsidP="00CC7081">
      <w:pPr>
        <w:jc w:val="center"/>
        <w:rPr>
          <w:rFonts w:ascii="Times New Roman" w:hAnsi="Times New Roman" w:cs="Times New Roman"/>
          <w:sz w:val="24"/>
          <w:szCs w:val="24"/>
        </w:rPr>
      </w:pPr>
    </w:p>
    <w:p w14:paraId="26372E7D" w14:textId="77777777" w:rsidR="006D1BEA" w:rsidRDefault="006D1BEA" w:rsidP="00CC7081">
      <w:pPr>
        <w:jc w:val="center"/>
        <w:rPr>
          <w:rFonts w:ascii="Times New Roman" w:hAnsi="Times New Roman" w:cs="Times New Roman"/>
          <w:sz w:val="24"/>
          <w:szCs w:val="24"/>
        </w:rPr>
      </w:pPr>
    </w:p>
    <w:p w14:paraId="3E23A537" w14:textId="77777777" w:rsidR="006D1BEA" w:rsidRDefault="006D1BEA" w:rsidP="00CC7081">
      <w:pPr>
        <w:jc w:val="center"/>
        <w:rPr>
          <w:rFonts w:ascii="Times New Roman" w:hAnsi="Times New Roman" w:cs="Times New Roman"/>
          <w:sz w:val="24"/>
          <w:szCs w:val="24"/>
        </w:rPr>
      </w:pPr>
    </w:p>
    <w:p w14:paraId="5804BD57" w14:textId="77777777" w:rsidR="006D1BEA" w:rsidRDefault="006D1BEA" w:rsidP="00CC7081">
      <w:pPr>
        <w:jc w:val="center"/>
        <w:rPr>
          <w:rFonts w:ascii="Times New Roman" w:hAnsi="Times New Roman" w:cs="Times New Roman"/>
          <w:sz w:val="24"/>
          <w:szCs w:val="24"/>
        </w:rPr>
      </w:pPr>
    </w:p>
    <w:p w14:paraId="06B1E4B5" w14:textId="77777777" w:rsidR="006D1BEA" w:rsidRDefault="006D1BEA" w:rsidP="00CC7081">
      <w:pPr>
        <w:jc w:val="center"/>
        <w:rPr>
          <w:rFonts w:ascii="Times New Roman" w:hAnsi="Times New Roman" w:cs="Times New Roman"/>
          <w:sz w:val="24"/>
          <w:szCs w:val="24"/>
        </w:rPr>
      </w:pPr>
    </w:p>
    <w:p w14:paraId="29187BB3" w14:textId="77777777" w:rsidR="006D1BEA" w:rsidRDefault="006D1BEA" w:rsidP="00CC7081">
      <w:pPr>
        <w:jc w:val="center"/>
        <w:rPr>
          <w:rFonts w:ascii="Times New Roman" w:hAnsi="Times New Roman" w:cs="Times New Roman"/>
          <w:sz w:val="24"/>
          <w:szCs w:val="24"/>
        </w:rPr>
      </w:pPr>
    </w:p>
    <w:p w14:paraId="509A3C9D" w14:textId="77777777" w:rsidR="006D1BEA" w:rsidRDefault="006D1BEA" w:rsidP="00CC7081">
      <w:pPr>
        <w:jc w:val="center"/>
        <w:rPr>
          <w:rFonts w:ascii="Times New Roman" w:hAnsi="Times New Roman" w:cs="Times New Roman"/>
          <w:sz w:val="24"/>
          <w:szCs w:val="24"/>
        </w:rPr>
      </w:pPr>
    </w:p>
    <w:p w14:paraId="6EB0C67D" w14:textId="77777777" w:rsidR="00D56A6B" w:rsidRPr="00680EBF" w:rsidRDefault="00D56A6B" w:rsidP="00D56A6B">
      <w:pPr>
        <w:jc w:val="center"/>
        <w:rPr>
          <w:rFonts w:ascii="Times New Roman" w:hAnsi="Times New Roman" w:cs="Times New Roman"/>
          <w:i/>
          <w:iCs/>
          <w:sz w:val="24"/>
          <w:szCs w:val="24"/>
        </w:rPr>
      </w:pPr>
      <w:bookmarkStart w:id="19" w:name="_Toc167096643"/>
      <w:r>
        <w:rPr>
          <w:rFonts w:ascii="Times New Roman" w:hAnsi="Times New Roman" w:cs="Times New Roman"/>
          <w:i/>
          <w:iCs/>
          <w:sz w:val="24"/>
          <w:szCs w:val="24"/>
        </w:rPr>
        <w:t>The accompanying notes are an integral part of this statement</w:t>
      </w:r>
    </w:p>
    <w:p w14:paraId="00EA3B20" w14:textId="3954A535" w:rsidR="00473822" w:rsidRDefault="00473822" w:rsidP="00473822">
      <w:pPr>
        <w:pStyle w:val="Heading1"/>
        <w:rPr>
          <w:rFonts w:ascii="Segoe UI" w:hAnsi="Segoe UI" w:cs="Segoe UI"/>
          <w:b/>
          <w:bCs/>
        </w:rPr>
      </w:pPr>
      <w:r>
        <w:rPr>
          <w:rFonts w:ascii="Segoe UI" w:hAnsi="Segoe UI" w:cs="Segoe UI"/>
          <w:b/>
          <w:bCs/>
        </w:rPr>
        <w:lastRenderedPageBreak/>
        <w:t>Audited Financial Statements of Component Unit</w:t>
      </w:r>
      <w:bookmarkEnd w:id="19"/>
    </w:p>
    <w:p w14:paraId="069DF2A9" w14:textId="77777777" w:rsidR="004237D4" w:rsidRDefault="004237D4" w:rsidP="00F73952">
      <w:pPr>
        <w:jc w:val="center"/>
        <w:rPr>
          <w:rFonts w:ascii="Segoe UI" w:hAnsi="Segoe UI" w:cs="Segoe UI"/>
          <w:sz w:val="24"/>
          <w:szCs w:val="24"/>
        </w:rPr>
      </w:pPr>
    </w:p>
    <w:p w14:paraId="2BA5D5D3" w14:textId="1E19A10F" w:rsidR="00387A7E" w:rsidRDefault="00D003C8" w:rsidP="00473822">
      <w:pPr>
        <w:rPr>
          <w:rFonts w:ascii="Segoe UI" w:hAnsi="Segoe UI" w:cs="Segoe UI"/>
          <w:sz w:val="24"/>
          <w:szCs w:val="24"/>
        </w:rPr>
      </w:pPr>
      <w:r w:rsidRPr="00D003C8">
        <w:rPr>
          <w:rFonts w:ascii="Segoe UI" w:hAnsi="Segoe UI" w:cs="Segoe UI"/>
          <w:noProof/>
          <w:sz w:val="24"/>
          <w:szCs w:val="24"/>
        </w:rPr>
        <w:drawing>
          <wp:inline distT="0" distB="0" distL="0" distR="0" wp14:anchorId="58448222" wp14:editId="22275DE7">
            <wp:extent cx="6134100" cy="6836272"/>
            <wp:effectExtent l="0" t="0" r="0" b="3175"/>
            <wp:docPr id="65970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07687"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6145002" cy="6848422"/>
                    </a:xfrm>
                    <a:prstGeom prst="rect">
                      <a:avLst/>
                    </a:prstGeom>
                  </pic:spPr>
                </pic:pic>
              </a:graphicData>
            </a:graphic>
          </wp:inline>
        </w:drawing>
      </w:r>
    </w:p>
    <w:p w14:paraId="4281B99F" w14:textId="77777777" w:rsidR="00387A7E" w:rsidRDefault="00387A7E" w:rsidP="00473822">
      <w:pPr>
        <w:rPr>
          <w:rFonts w:ascii="Segoe UI" w:hAnsi="Segoe UI" w:cs="Segoe UI"/>
          <w:sz w:val="24"/>
          <w:szCs w:val="24"/>
        </w:rPr>
      </w:pPr>
    </w:p>
    <w:p w14:paraId="025AA873" w14:textId="77777777" w:rsidR="00387A7E" w:rsidRDefault="00387A7E" w:rsidP="00473822">
      <w:pPr>
        <w:rPr>
          <w:rFonts w:ascii="Segoe UI" w:hAnsi="Segoe UI" w:cs="Segoe UI"/>
          <w:sz w:val="24"/>
          <w:szCs w:val="24"/>
        </w:rPr>
      </w:pPr>
    </w:p>
    <w:p w14:paraId="1B5255D5" w14:textId="77777777" w:rsidR="00D003C8" w:rsidRDefault="00D003C8" w:rsidP="00A7375F">
      <w:pPr>
        <w:jc w:val="center"/>
        <w:rPr>
          <w:rFonts w:ascii="Times New Roman" w:hAnsi="Times New Roman" w:cs="Times New Roman"/>
          <w:i/>
          <w:iCs/>
          <w:sz w:val="24"/>
          <w:szCs w:val="24"/>
        </w:rPr>
      </w:pPr>
    </w:p>
    <w:p w14:paraId="7B66DC89" w14:textId="0EAD478F" w:rsidR="00387A7E" w:rsidRPr="00A7375F" w:rsidRDefault="00A7375F" w:rsidP="00DB187F">
      <w:pPr>
        <w:jc w:val="center"/>
        <w:rPr>
          <w:rFonts w:ascii="Times New Roman" w:hAnsi="Times New Roman" w:cs="Times New Roman"/>
          <w:i/>
          <w:iCs/>
          <w:sz w:val="24"/>
          <w:szCs w:val="24"/>
        </w:rPr>
      </w:pPr>
      <w:r>
        <w:rPr>
          <w:rFonts w:ascii="Times New Roman" w:hAnsi="Times New Roman" w:cs="Times New Roman"/>
          <w:i/>
          <w:iCs/>
          <w:sz w:val="24"/>
          <w:szCs w:val="24"/>
        </w:rPr>
        <w:t>The accompanying notes are an integral part of this statement</w:t>
      </w:r>
    </w:p>
    <w:p w14:paraId="0098F1B0" w14:textId="177D66D8" w:rsidR="00387A7E" w:rsidRDefault="00D003C8" w:rsidP="00473822">
      <w:pPr>
        <w:rPr>
          <w:rFonts w:ascii="Segoe UI" w:hAnsi="Segoe UI" w:cs="Segoe UI"/>
          <w:sz w:val="24"/>
          <w:szCs w:val="24"/>
        </w:rPr>
      </w:pPr>
      <w:r w:rsidRPr="00D003C8">
        <w:rPr>
          <w:rFonts w:ascii="Segoe UI" w:hAnsi="Segoe UI" w:cs="Segoe UI"/>
          <w:noProof/>
          <w:sz w:val="24"/>
          <w:szCs w:val="24"/>
        </w:rPr>
        <w:lastRenderedPageBreak/>
        <w:drawing>
          <wp:inline distT="0" distB="0" distL="0" distR="0" wp14:anchorId="40DF245E" wp14:editId="46EFFB10">
            <wp:extent cx="6200140" cy="4648200"/>
            <wp:effectExtent l="0" t="0" r="0" b="0"/>
            <wp:docPr id="750519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19754"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6206690" cy="4653110"/>
                    </a:xfrm>
                    <a:prstGeom prst="rect">
                      <a:avLst/>
                    </a:prstGeom>
                  </pic:spPr>
                </pic:pic>
              </a:graphicData>
            </a:graphic>
          </wp:inline>
        </w:drawing>
      </w:r>
    </w:p>
    <w:p w14:paraId="30118727" w14:textId="77777777" w:rsidR="00387A7E" w:rsidRDefault="00387A7E" w:rsidP="00473822">
      <w:pPr>
        <w:rPr>
          <w:rFonts w:ascii="Segoe UI" w:hAnsi="Segoe UI" w:cs="Segoe UI"/>
          <w:sz w:val="24"/>
          <w:szCs w:val="24"/>
        </w:rPr>
      </w:pPr>
    </w:p>
    <w:p w14:paraId="62B673FD" w14:textId="77777777" w:rsidR="00A7375F" w:rsidRDefault="00A7375F" w:rsidP="00473822">
      <w:pPr>
        <w:rPr>
          <w:rFonts w:ascii="Segoe UI" w:hAnsi="Segoe UI" w:cs="Segoe UI"/>
          <w:sz w:val="24"/>
          <w:szCs w:val="24"/>
        </w:rPr>
      </w:pPr>
    </w:p>
    <w:p w14:paraId="0A0C52E3" w14:textId="77777777" w:rsidR="00A7375F" w:rsidRDefault="00A7375F" w:rsidP="00473822">
      <w:pPr>
        <w:rPr>
          <w:rFonts w:ascii="Segoe UI" w:hAnsi="Segoe UI" w:cs="Segoe UI"/>
          <w:sz w:val="24"/>
          <w:szCs w:val="24"/>
        </w:rPr>
      </w:pPr>
    </w:p>
    <w:p w14:paraId="14674DC7" w14:textId="77777777" w:rsidR="00A7375F" w:rsidRDefault="00A7375F" w:rsidP="00473822">
      <w:pPr>
        <w:rPr>
          <w:rFonts w:ascii="Segoe UI" w:hAnsi="Segoe UI" w:cs="Segoe UI"/>
          <w:sz w:val="24"/>
          <w:szCs w:val="24"/>
        </w:rPr>
      </w:pPr>
    </w:p>
    <w:p w14:paraId="06E74AE1" w14:textId="77777777" w:rsidR="00A7375F" w:rsidRDefault="00A7375F" w:rsidP="00473822">
      <w:pPr>
        <w:rPr>
          <w:rFonts w:ascii="Segoe UI" w:hAnsi="Segoe UI" w:cs="Segoe UI"/>
          <w:sz w:val="24"/>
          <w:szCs w:val="24"/>
        </w:rPr>
      </w:pPr>
    </w:p>
    <w:p w14:paraId="40881A3E" w14:textId="77777777" w:rsidR="00A7375F" w:rsidRDefault="00A7375F" w:rsidP="00473822">
      <w:pPr>
        <w:rPr>
          <w:rFonts w:ascii="Segoe UI" w:hAnsi="Segoe UI" w:cs="Segoe UI"/>
          <w:sz w:val="24"/>
          <w:szCs w:val="24"/>
        </w:rPr>
      </w:pPr>
    </w:p>
    <w:p w14:paraId="4541D9D7" w14:textId="77777777" w:rsidR="00A7375F" w:rsidRDefault="00A7375F" w:rsidP="00473822">
      <w:pPr>
        <w:rPr>
          <w:rFonts w:ascii="Segoe UI" w:hAnsi="Segoe UI" w:cs="Segoe UI"/>
          <w:sz w:val="24"/>
          <w:szCs w:val="24"/>
        </w:rPr>
      </w:pPr>
    </w:p>
    <w:p w14:paraId="0F6EEA0E" w14:textId="77777777" w:rsidR="00A7375F" w:rsidRDefault="00A7375F" w:rsidP="00473822">
      <w:pPr>
        <w:rPr>
          <w:rFonts w:ascii="Segoe UI" w:hAnsi="Segoe UI" w:cs="Segoe UI"/>
          <w:sz w:val="24"/>
          <w:szCs w:val="24"/>
        </w:rPr>
      </w:pPr>
    </w:p>
    <w:p w14:paraId="3AB32430" w14:textId="77777777" w:rsidR="00A7375F" w:rsidRDefault="00A7375F" w:rsidP="00473822">
      <w:pPr>
        <w:rPr>
          <w:rFonts w:ascii="Segoe UI" w:hAnsi="Segoe UI" w:cs="Segoe UI"/>
          <w:sz w:val="24"/>
          <w:szCs w:val="24"/>
        </w:rPr>
      </w:pPr>
    </w:p>
    <w:p w14:paraId="0AA9641E" w14:textId="77777777" w:rsidR="00D003C8" w:rsidRDefault="00D003C8" w:rsidP="00473822">
      <w:pPr>
        <w:rPr>
          <w:rFonts w:ascii="Segoe UI" w:hAnsi="Segoe UI" w:cs="Segoe UI"/>
          <w:sz w:val="24"/>
          <w:szCs w:val="24"/>
        </w:rPr>
      </w:pPr>
    </w:p>
    <w:p w14:paraId="18FD00CC" w14:textId="77777777" w:rsidR="00D003C8" w:rsidRDefault="00D003C8" w:rsidP="00473822">
      <w:pPr>
        <w:rPr>
          <w:rFonts w:ascii="Segoe UI" w:hAnsi="Segoe UI" w:cs="Segoe UI"/>
          <w:sz w:val="24"/>
          <w:szCs w:val="24"/>
        </w:rPr>
      </w:pPr>
    </w:p>
    <w:p w14:paraId="054B9E18" w14:textId="77777777" w:rsidR="00D003C8" w:rsidRDefault="00D003C8" w:rsidP="00473822">
      <w:pPr>
        <w:rPr>
          <w:rFonts w:ascii="Segoe UI" w:hAnsi="Segoe UI" w:cs="Segoe UI"/>
          <w:sz w:val="24"/>
          <w:szCs w:val="24"/>
        </w:rPr>
      </w:pPr>
    </w:p>
    <w:p w14:paraId="39193C2A" w14:textId="77777777" w:rsidR="00D003C8" w:rsidRDefault="00D003C8" w:rsidP="00473822">
      <w:pPr>
        <w:rPr>
          <w:rFonts w:ascii="Segoe UI" w:hAnsi="Segoe UI" w:cs="Segoe UI"/>
          <w:sz w:val="24"/>
          <w:szCs w:val="24"/>
        </w:rPr>
      </w:pPr>
    </w:p>
    <w:p w14:paraId="517E71F8" w14:textId="77777777" w:rsidR="00D003C8" w:rsidRDefault="00D003C8" w:rsidP="00473822">
      <w:pPr>
        <w:rPr>
          <w:rFonts w:ascii="Segoe UI" w:hAnsi="Segoe UI" w:cs="Segoe UI"/>
          <w:sz w:val="24"/>
          <w:szCs w:val="24"/>
        </w:rPr>
      </w:pPr>
    </w:p>
    <w:p w14:paraId="0E226B42" w14:textId="77777777" w:rsidR="00D003C8" w:rsidRDefault="00D003C8" w:rsidP="00473822">
      <w:pPr>
        <w:rPr>
          <w:rFonts w:ascii="Segoe UI" w:hAnsi="Segoe UI" w:cs="Segoe UI"/>
          <w:sz w:val="24"/>
          <w:szCs w:val="24"/>
        </w:rPr>
      </w:pPr>
    </w:p>
    <w:p w14:paraId="71E057C9" w14:textId="77777777" w:rsidR="00A7375F" w:rsidRPr="00680EBF" w:rsidRDefault="00A7375F" w:rsidP="00A7375F">
      <w:pPr>
        <w:jc w:val="center"/>
        <w:rPr>
          <w:rFonts w:ascii="Times New Roman" w:hAnsi="Times New Roman" w:cs="Times New Roman"/>
          <w:i/>
          <w:iCs/>
          <w:sz w:val="24"/>
          <w:szCs w:val="24"/>
        </w:rPr>
      </w:pPr>
      <w:r>
        <w:rPr>
          <w:rFonts w:ascii="Times New Roman" w:hAnsi="Times New Roman" w:cs="Times New Roman"/>
          <w:i/>
          <w:iCs/>
          <w:sz w:val="24"/>
          <w:szCs w:val="24"/>
        </w:rPr>
        <w:t>The accompanying notes are an integral part of this statement</w:t>
      </w:r>
    </w:p>
    <w:p w14:paraId="7B71C647" w14:textId="2504BE6D" w:rsidR="00387A7E" w:rsidRDefault="00D003C8" w:rsidP="00473822">
      <w:pPr>
        <w:rPr>
          <w:rFonts w:ascii="Segoe UI" w:hAnsi="Segoe UI" w:cs="Segoe UI"/>
          <w:sz w:val="24"/>
          <w:szCs w:val="24"/>
        </w:rPr>
      </w:pPr>
      <w:r w:rsidRPr="00D003C8">
        <w:rPr>
          <w:rFonts w:ascii="Segoe UI" w:hAnsi="Segoe UI" w:cs="Segoe UI"/>
          <w:noProof/>
          <w:sz w:val="24"/>
          <w:szCs w:val="24"/>
        </w:rPr>
        <w:lastRenderedPageBreak/>
        <w:drawing>
          <wp:inline distT="0" distB="0" distL="0" distR="0" wp14:anchorId="420A1E22" wp14:editId="37398BB5">
            <wp:extent cx="6076022" cy="3400425"/>
            <wp:effectExtent l="0" t="0" r="1270" b="0"/>
            <wp:docPr id="176600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05391"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6084566" cy="3405207"/>
                    </a:xfrm>
                    <a:prstGeom prst="rect">
                      <a:avLst/>
                    </a:prstGeom>
                  </pic:spPr>
                </pic:pic>
              </a:graphicData>
            </a:graphic>
          </wp:inline>
        </w:drawing>
      </w:r>
    </w:p>
    <w:p w14:paraId="6015E840" w14:textId="77777777" w:rsidR="00387A7E" w:rsidRDefault="00387A7E" w:rsidP="00473822">
      <w:pPr>
        <w:rPr>
          <w:rFonts w:ascii="Segoe UI" w:hAnsi="Segoe UI" w:cs="Segoe UI"/>
          <w:sz w:val="24"/>
          <w:szCs w:val="24"/>
        </w:rPr>
      </w:pPr>
    </w:p>
    <w:p w14:paraId="04739049" w14:textId="77777777" w:rsidR="00A7375F" w:rsidRDefault="00A7375F" w:rsidP="00473822">
      <w:pPr>
        <w:rPr>
          <w:rFonts w:ascii="Segoe UI" w:hAnsi="Segoe UI" w:cs="Segoe UI"/>
          <w:sz w:val="24"/>
          <w:szCs w:val="24"/>
        </w:rPr>
      </w:pPr>
    </w:p>
    <w:p w14:paraId="35FE8430" w14:textId="77777777" w:rsidR="00A7375F" w:rsidRDefault="00A7375F" w:rsidP="00473822">
      <w:pPr>
        <w:rPr>
          <w:rFonts w:ascii="Segoe UI" w:hAnsi="Segoe UI" w:cs="Segoe UI"/>
          <w:sz w:val="24"/>
          <w:szCs w:val="24"/>
        </w:rPr>
      </w:pPr>
    </w:p>
    <w:p w14:paraId="31DB2905" w14:textId="77777777" w:rsidR="00A7375F" w:rsidRDefault="00A7375F" w:rsidP="00473822">
      <w:pPr>
        <w:rPr>
          <w:rFonts w:ascii="Segoe UI" w:hAnsi="Segoe UI" w:cs="Segoe UI"/>
          <w:sz w:val="24"/>
          <w:szCs w:val="24"/>
        </w:rPr>
      </w:pPr>
    </w:p>
    <w:p w14:paraId="7BA3A46A" w14:textId="77777777" w:rsidR="00A7375F" w:rsidRDefault="00A7375F" w:rsidP="00473822">
      <w:pPr>
        <w:rPr>
          <w:rFonts w:ascii="Segoe UI" w:hAnsi="Segoe UI" w:cs="Segoe UI"/>
          <w:sz w:val="24"/>
          <w:szCs w:val="24"/>
        </w:rPr>
      </w:pPr>
    </w:p>
    <w:p w14:paraId="7F3D64CA" w14:textId="77777777" w:rsidR="00A7375F" w:rsidRDefault="00A7375F" w:rsidP="00473822">
      <w:pPr>
        <w:rPr>
          <w:rFonts w:ascii="Segoe UI" w:hAnsi="Segoe UI" w:cs="Segoe UI"/>
          <w:sz w:val="24"/>
          <w:szCs w:val="24"/>
        </w:rPr>
      </w:pPr>
    </w:p>
    <w:p w14:paraId="3C1281F6" w14:textId="77777777" w:rsidR="00A7375F" w:rsidRDefault="00A7375F" w:rsidP="00473822">
      <w:pPr>
        <w:rPr>
          <w:rFonts w:ascii="Segoe UI" w:hAnsi="Segoe UI" w:cs="Segoe UI"/>
          <w:sz w:val="24"/>
          <w:szCs w:val="24"/>
        </w:rPr>
      </w:pPr>
    </w:p>
    <w:p w14:paraId="6F718E2A" w14:textId="77777777" w:rsidR="00A7375F" w:rsidRDefault="00A7375F" w:rsidP="00473822">
      <w:pPr>
        <w:rPr>
          <w:rFonts w:ascii="Segoe UI" w:hAnsi="Segoe UI" w:cs="Segoe UI"/>
          <w:sz w:val="24"/>
          <w:szCs w:val="24"/>
        </w:rPr>
      </w:pPr>
    </w:p>
    <w:p w14:paraId="1646FD5C" w14:textId="77777777" w:rsidR="00A7375F" w:rsidRDefault="00A7375F" w:rsidP="00473822">
      <w:pPr>
        <w:rPr>
          <w:rFonts w:ascii="Segoe UI" w:hAnsi="Segoe UI" w:cs="Segoe UI"/>
          <w:sz w:val="24"/>
          <w:szCs w:val="24"/>
        </w:rPr>
      </w:pPr>
    </w:p>
    <w:p w14:paraId="0B7CBD13" w14:textId="77777777" w:rsidR="00A7375F" w:rsidRDefault="00A7375F" w:rsidP="00473822">
      <w:pPr>
        <w:rPr>
          <w:rFonts w:ascii="Segoe UI" w:hAnsi="Segoe UI" w:cs="Segoe UI"/>
          <w:sz w:val="24"/>
          <w:szCs w:val="24"/>
        </w:rPr>
      </w:pPr>
    </w:p>
    <w:p w14:paraId="600804A1" w14:textId="77777777" w:rsidR="00A7375F" w:rsidRDefault="00A7375F" w:rsidP="00473822">
      <w:pPr>
        <w:rPr>
          <w:rFonts w:ascii="Segoe UI" w:hAnsi="Segoe UI" w:cs="Segoe UI"/>
          <w:sz w:val="24"/>
          <w:szCs w:val="24"/>
        </w:rPr>
      </w:pPr>
    </w:p>
    <w:p w14:paraId="45A372FE" w14:textId="77777777" w:rsidR="00A7375F" w:rsidRDefault="00A7375F" w:rsidP="00473822">
      <w:pPr>
        <w:rPr>
          <w:rFonts w:ascii="Segoe UI" w:hAnsi="Segoe UI" w:cs="Segoe UI"/>
          <w:sz w:val="24"/>
          <w:szCs w:val="24"/>
        </w:rPr>
      </w:pPr>
    </w:p>
    <w:p w14:paraId="726BA6F6" w14:textId="77777777" w:rsidR="00A7375F" w:rsidRDefault="00A7375F" w:rsidP="00473822">
      <w:pPr>
        <w:rPr>
          <w:rFonts w:ascii="Segoe UI" w:hAnsi="Segoe UI" w:cs="Segoe UI"/>
          <w:sz w:val="24"/>
          <w:szCs w:val="24"/>
        </w:rPr>
      </w:pPr>
    </w:p>
    <w:p w14:paraId="0CF9139A" w14:textId="77777777" w:rsidR="00A7375F" w:rsidRDefault="00A7375F" w:rsidP="00473822">
      <w:pPr>
        <w:rPr>
          <w:rFonts w:ascii="Segoe UI" w:hAnsi="Segoe UI" w:cs="Segoe UI"/>
          <w:sz w:val="24"/>
          <w:szCs w:val="24"/>
        </w:rPr>
      </w:pPr>
    </w:p>
    <w:p w14:paraId="045D2C82" w14:textId="77777777" w:rsidR="00A7375F" w:rsidRDefault="00A7375F" w:rsidP="00473822">
      <w:pPr>
        <w:rPr>
          <w:rFonts w:ascii="Segoe UI" w:hAnsi="Segoe UI" w:cs="Segoe UI"/>
          <w:sz w:val="24"/>
          <w:szCs w:val="24"/>
        </w:rPr>
      </w:pPr>
    </w:p>
    <w:p w14:paraId="46E5B1D9" w14:textId="77777777" w:rsidR="00A7375F" w:rsidRDefault="00A7375F" w:rsidP="00473822">
      <w:pPr>
        <w:rPr>
          <w:rFonts w:ascii="Segoe UI" w:hAnsi="Segoe UI" w:cs="Segoe UI"/>
          <w:sz w:val="24"/>
          <w:szCs w:val="24"/>
        </w:rPr>
      </w:pPr>
    </w:p>
    <w:p w14:paraId="0364199E" w14:textId="77777777" w:rsidR="00A7375F" w:rsidRDefault="00A7375F" w:rsidP="00473822">
      <w:pPr>
        <w:rPr>
          <w:rFonts w:ascii="Segoe UI" w:hAnsi="Segoe UI" w:cs="Segoe UI"/>
          <w:sz w:val="24"/>
          <w:szCs w:val="24"/>
        </w:rPr>
      </w:pPr>
    </w:p>
    <w:p w14:paraId="7EC45B60" w14:textId="77777777" w:rsidR="00D003C8" w:rsidRDefault="00D003C8" w:rsidP="00473822">
      <w:pPr>
        <w:rPr>
          <w:rFonts w:ascii="Segoe UI" w:hAnsi="Segoe UI" w:cs="Segoe UI"/>
          <w:sz w:val="24"/>
          <w:szCs w:val="24"/>
        </w:rPr>
      </w:pPr>
    </w:p>
    <w:p w14:paraId="14DFE1FB" w14:textId="77777777" w:rsidR="00A7375F" w:rsidRDefault="00A7375F" w:rsidP="00473822">
      <w:pPr>
        <w:rPr>
          <w:rFonts w:ascii="Segoe UI" w:hAnsi="Segoe UI" w:cs="Segoe UI"/>
          <w:sz w:val="24"/>
          <w:szCs w:val="24"/>
        </w:rPr>
      </w:pPr>
    </w:p>
    <w:p w14:paraId="71C2EF8A" w14:textId="77777777" w:rsidR="00BF06E7" w:rsidRDefault="00BF06E7" w:rsidP="00A7375F">
      <w:pPr>
        <w:jc w:val="center"/>
        <w:rPr>
          <w:rFonts w:ascii="Times New Roman" w:hAnsi="Times New Roman" w:cs="Times New Roman"/>
          <w:i/>
          <w:iCs/>
          <w:sz w:val="24"/>
          <w:szCs w:val="24"/>
        </w:rPr>
      </w:pPr>
    </w:p>
    <w:p w14:paraId="007D1684" w14:textId="77777777" w:rsidR="00BF06E7" w:rsidRDefault="00BF06E7" w:rsidP="00A7375F">
      <w:pPr>
        <w:jc w:val="center"/>
        <w:rPr>
          <w:rFonts w:ascii="Times New Roman" w:hAnsi="Times New Roman" w:cs="Times New Roman"/>
          <w:i/>
          <w:iCs/>
          <w:sz w:val="24"/>
          <w:szCs w:val="24"/>
        </w:rPr>
      </w:pPr>
    </w:p>
    <w:p w14:paraId="6FDC48E5" w14:textId="77777777" w:rsidR="00BF06E7" w:rsidRDefault="00BF06E7" w:rsidP="00A7375F">
      <w:pPr>
        <w:jc w:val="center"/>
        <w:rPr>
          <w:rFonts w:ascii="Times New Roman" w:hAnsi="Times New Roman" w:cs="Times New Roman"/>
          <w:i/>
          <w:iCs/>
          <w:sz w:val="24"/>
          <w:szCs w:val="24"/>
        </w:rPr>
      </w:pPr>
    </w:p>
    <w:p w14:paraId="2DEAAF63" w14:textId="77777777" w:rsidR="00BF06E7" w:rsidRDefault="00BF06E7" w:rsidP="00A7375F">
      <w:pPr>
        <w:jc w:val="center"/>
        <w:rPr>
          <w:rFonts w:ascii="Times New Roman" w:hAnsi="Times New Roman" w:cs="Times New Roman"/>
          <w:i/>
          <w:iCs/>
          <w:sz w:val="24"/>
          <w:szCs w:val="24"/>
        </w:rPr>
      </w:pPr>
    </w:p>
    <w:p w14:paraId="0616207B" w14:textId="70E575F2" w:rsidR="00A7375F" w:rsidRPr="00680EBF" w:rsidRDefault="00A7375F" w:rsidP="00A7375F">
      <w:pPr>
        <w:jc w:val="center"/>
        <w:rPr>
          <w:rFonts w:ascii="Times New Roman" w:hAnsi="Times New Roman" w:cs="Times New Roman"/>
          <w:i/>
          <w:iCs/>
          <w:sz w:val="24"/>
          <w:szCs w:val="24"/>
        </w:rPr>
      </w:pPr>
      <w:r>
        <w:rPr>
          <w:rFonts w:ascii="Times New Roman" w:hAnsi="Times New Roman" w:cs="Times New Roman"/>
          <w:i/>
          <w:iCs/>
          <w:sz w:val="24"/>
          <w:szCs w:val="24"/>
        </w:rPr>
        <w:t>The accompanying notes are an integral part of this statement</w:t>
      </w:r>
    </w:p>
    <w:p w14:paraId="2B9F8ECA" w14:textId="1098028A" w:rsidR="00387A7E" w:rsidRDefault="00D003C8" w:rsidP="00473822">
      <w:pPr>
        <w:rPr>
          <w:rFonts w:ascii="Segoe UI" w:hAnsi="Segoe UI" w:cs="Segoe UI"/>
          <w:sz w:val="24"/>
          <w:szCs w:val="24"/>
        </w:rPr>
      </w:pPr>
      <w:r w:rsidRPr="00D003C8">
        <w:rPr>
          <w:rFonts w:ascii="Segoe UI" w:hAnsi="Segoe UI" w:cs="Segoe UI"/>
          <w:noProof/>
          <w:sz w:val="24"/>
          <w:szCs w:val="24"/>
        </w:rPr>
        <w:lastRenderedPageBreak/>
        <w:drawing>
          <wp:inline distT="0" distB="0" distL="0" distR="0" wp14:anchorId="32A62FEA" wp14:editId="70D0DA94">
            <wp:extent cx="6093553" cy="5286375"/>
            <wp:effectExtent l="0" t="0" r="2540" b="0"/>
            <wp:docPr id="2040912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12912"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6109570" cy="5300271"/>
                    </a:xfrm>
                    <a:prstGeom prst="rect">
                      <a:avLst/>
                    </a:prstGeom>
                  </pic:spPr>
                </pic:pic>
              </a:graphicData>
            </a:graphic>
          </wp:inline>
        </w:drawing>
      </w:r>
    </w:p>
    <w:p w14:paraId="789833AE" w14:textId="77777777" w:rsidR="00192EA0" w:rsidRDefault="00192EA0" w:rsidP="00473822">
      <w:pPr>
        <w:rPr>
          <w:rFonts w:ascii="Segoe UI" w:hAnsi="Segoe UI" w:cs="Segoe UI"/>
          <w:sz w:val="24"/>
          <w:szCs w:val="24"/>
        </w:rPr>
      </w:pPr>
    </w:p>
    <w:p w14:paraId="29E252E2" w14:textId="77777777" w:rsidR="005D427A" w:rsidRDefault="005D427A" w:rsidP="00473822">
      <w:pPr>
        <w:rPr>
          <w:rFonts w:ascii="Segoe UI" w:hAnsi="Segoe UI" w:cs="Segoe UI"/>
          <w:sz w:val="24"/>
          <w:szCs w:val="24"/>
        </w:rPr>
      </w:pPr>
    </w:p>
    <w:p w14:paraId="1A49E3E0" w14:textId="77777777" w:rsidR="00A7375F" w:rsidRDefault="00A7375F" w:rsidP="00473822">
      <w:pPr>
        <w:rPr>
          <w:rFonts w:ascii="Segoe UI" w:hAnsi="Segoe UI" w:cs="Segoe UI"/>
          <w:sz w:val="24"/>
          <w:szCs w:val="24"/>
        </w:rPr>
      </w:pPr>
    </w:p>
    <w:p w14:paraId="69701C1E" w14:textId="77777777" w:rsidR="00A7375F" w:rsidRDefault="00A7375F" w:rsidP="00473822">
      <w:pPr>
        <w:rPr>
          <w:rFonts w:ascii="Segoe UI" w:hAnsi="Segoe UI" w:cs="Segoe UI"/>
          <w:sz w:val="24"/>
          <w:szCs w:val="24"/>
        </w:rPr>
      </w:pPr>
    </w:p>
    <w:p w14:paraId="75E320AC" w14:textId="77777777" w:rsidR="00A7375F" w:rsidRDefault="00A7375F" w:rsidP="00473822">
      <w:pPr>
        <w:rPr>
          <w:rFonts w:ascii="Segoe UI" w:hAnsi="Segoe UI" w:cs="Segoe UI"/>
          <w:sz w:val="24"/>
          <w:szCs w:val="24"/>
        </w:rPr>
      </w:pPr>
    </w:p>
    <w:p w14:paraId="55C95460" w14:textId="77777777" w:rsidR="00A7375F" w:rsidRDefault="00A7375F" w:rsidP="00473822">
      <w:pPr>
        <w:rPr>
          <w:rFonts w:ascii="Segoe UI" w:hAnsi="Segoe UI" w:cs="Segoe UI"/>
          <w:sz w:val="24"/>
          <w:szCs w:val="24"/>
        </w:rPr>
      </w:pPr>
    </w:p>
    <w:p w14:paraId="2B1A067D" w14:textId="77777777" w:rsidR="00A7375F" w:rsidRDefault="00A7375F" w:rsidP="00473822">
      <w:pPr>
        <w:rPr>
          <w:rFonts w:ascii="Segoe UI" w:hAnsi="Segoe UI" w:cs="Segoe UI"/>
          <w:sz w:val="24"/>
          <w:szCs w:val="24"/>
        </w:rPr>
      </w:pPr>
    </w:p>
    <w:p w14:paraId="29B04C48" w14:textId="77777777" w:rsidR="00A7375F" w:rsidRDefault="00A7375F" w:rsidP="00473822">
      <w:pPr>
        <w:rPr>
          <w:rFonts w:ascii="Segoe UI" w:hAnsi="Segoe UI" w:cs="Segoe UI"/>
          <w:sz w:val="24"/>
          <w:szCs w:val="24"/>
        </w:rPr>
      </w:pPr>
    </w:p>
    <w:p w14:paraId="0B8E964E" w14:textId="77777777" w:rsidR="00A7375F" w:rsidRDefault="00A7375F" w:rsidP="00473822">
      <w:pPr>
        <w:rPr>
          <w:rFonts w:ascii="Segoe UI" w:hAnsi="Segoe UI" w:cs="Segoe UI"/>
          <w:sz w:val="24"/>
          <w:szCs w:val="24"/>
        </w:rPr>
      </w:pPr>
    </w:p>
    <w:p w14:paraId="541DF237" w14:textId="77777777" w:rsidR="00A7375F" w:rsidRDefault="00A7375F" w:rsidP="00473822">
      <w:pPr>
        <w:rPr>
          <w:rFonts w:ascii="Segoe UI" w:hAnsi="Segoe UI" w:cs="Segoe UI"/>
          <w:sz w:val="24"/>
          <w:szCs w:val="24"/>
        </w:rPr>
      </w:pPr>
    </w:p>
    <w:p w14:paraId="4A4F913C" w14:textId="77777777" w:rsidR="00A7375F" w:rsidRDefault="00A7375F" w:rsidP="00473822">
      <w:pPr>
        <w:rPr>
          <w:rFonts w:ascii="Segoe UI" w:hAnsi="Segoe UI" w:cs="Segoe UI"/>
          <w:sz w:val="24"/>
          <w:szCs w:val="24"/>
        </w:rPr>
      </w:pPr>
    </w:p>
    <w:p w14:paraId="752DF6C3" w14:textId="77777777" w:rsidR="00A7375F" w:rsidRDefault="00A7375F" w:rsidP="00473822">
      <w:pPr>
        <w:rPr>
          <w:rFonts w:ascii="Segoe UI" w:hAnsi="Segoe UI" w:cs="Segoe UI"/>
          <w:sz w:val="24"/>
          <w:szCs w:val="24"/>
        </w:rPr>
      </w:pPr>
    </w:p>
    <w:p w14:paraId="38C5C4C7" w14:textId="77777777" w:rsidR="00A7375F" w:rsidRDefault="00A7375F" w:rsidP="00473822">
      <w:pPr>
        <w:rPr>
          <w:rFonts w:ascii="Segoe UI" w:hAnsi="Segoe UI" w:cs="Segoe UI"/>
          <w:sz w:val="24"/>
          <w:szCs w:val="24"/>
        </w:rPr>
      </w:pPr>
    </w:p>
    <w:p w14:paraId="423F3FA8" w14:textId="13ABB567" w:rsidR="00A7375F" w:rsidRPr="00D003C8" w:rsidRDefault="00A7375F" w:rsidP="00BF06E7">
      <w:pPr>
        <w:jc w:val="center"/>
        <w:rPr>
          <w:rFonts w:ascii="Times New Roman" w:hAnsi="Times New Roman" w:cs="Times New Roman"/>
          <w:i/>
          <w:iCs/>
          <w:sz w:val="24"/>
          <w:szCs w:val="24"/>
        </w:rPr>
      </w:pPr>
      <w:r>
        <w:rPr>
          <w:rFonts w:ascii="Times New Roman" w:hAnsi="Times New Roman" w:cs="Times New Roman"/>
          <w:i/>
          <w:iCs/>
          <w:sz w:val="24"/>
          <w:szCs w:val="24"/>
        </w:rPr>
        <w:t>The accompanying notes are an integral part of this statement</w:t>
      </w:r>
    </w:p>
    <w:p w14:paraId="3689AF46" w14:textId="6971B217" w:rsidR="00192EA0" w:rsidRDefault="00D003C8" w:rsidP="00473822">
      <w:pPr>
        <w:rPr>
          <w:rFonts w:ascii="Segoe UI" w:hAnsi="Segoe UI" w:cs="Segoe UI"/>
          <w:sz w:val="24"/>
          <w:szCs w:val="24"/>
        </w:rPr>
      </w:pPr>
      <w:r w:rsidRPr="00D003C8">
        <w:rPr>
          <w:rFonts w:ascii="Segoe UI" w:hAnsi="Segoe UI" w:cs="Segoe UI"/>
          <w:noProof/>
          <w:sz w:val="24"/>
          <w:szCs w:val="24"/>
        </w:rPr>
        <w:lastRenderedPageBreak/>
        <w:drawing>
          <wp:inline distT="0" distB="0" distL="0" distR="0" wp14:anchorId="49CA11D8" wp14:editId="3FC9AE32">
            <wp:extent cx="6014966" cy="5410200"/>
            <wp:effectExtent l="0" t="0" r="5080" b="0"/>
            <wp:docPr id="49813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36510"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6043840" cy="5436171"/>
                    </a:xfrm>
                    <a:prstGeom prst="rect">
                      <a:avLst/>
                    </a:prstGeom>
                  </pic:spPr>
                </pic:pic>
              </a:graphicData>
            </a:graphic>
          </wp:inline>
        </w:drawing>
      </w:r>
    </w:p>
    <w:p w14:paraId="36D9D35D" w14:textId="77777777" w:rsidR="000D4788" w:rsidRDefault="000D4788" w:rsidP="00473822">
      <w:pPr>
        <w:rPr>
          <w:rFonts w:ascii="Segoe UI" w:hAnsi="Segoe UI" w:cs="Segoe UI"/>
          <w:sz w:val="24"/>
          <w:szCs w:val="24"/>
        </w:rPr>
      </w:pPr>
    </w:p>
    <w:p w14:paraId="1FD58D70" w14:textId="6B2F36DF" w:rsidR="000D4788" w:rsidRDefault="000D4788" w:rsidP="00473822">
      <w:pPr>
        <w:rPr>
          <w:rFonts w:ascii="Segoe UI" w:hAnsi="Segoe UI" w:cs="Segoe UI"/>
          <w:sz w:val="24"/>
          <w:szCs w:val="24"/>
        </w:rPr>
      </w:pPr>
    </w:p>
    <w:p w14:paraId="3B3CA16A" w14:textId="77777777" w:rsidR="004A1DC6" w:rsidRDefault="004A1DC6" w:rsidP="00473822">
      <w:pPr>
        <w:rPr>
          <w:rFonts w:ascii="Segoe UI" w:hAnsi="Segoe UI" w:cs="Segoe UI"/>
          <w:sz w:val="24"/>
          <w:szCs w:val="24"/>
        </w:rPr>
      </w:pPr>
    </w:p>
    <w:p w14:paraId="787CDFEC" w14:textId="77777777" w:rsidR="004A1DC6" w:rsidRDefault="004A1DC6" w:rsidP="00473822">
      <w:pPr>
        <w:rPr>
          <w:rFonts w:ascii="Segoe UI" w:hAnsi="Segoe UI" w:cs="Segoe UI"/>
          <w:sz w:val="24"/>
          <w:szCs w:val="24"/>
        </w:rPr>
      </w:pPr>
    </w:p>
    <w:p w14:paraId="6A643CC2" w14:textId="77777777" w:rsidR="00A7375F" w:rsidRDefault="00A7375F" w:rsidP="00473822">
      <w:pPr>
        <w:rPr>
          <w:rFonts w:ascii="Segoe UI" w:hAnsi="Segoe UI" w:cs="Segoe UI"/>
          <w:sz w:val="24"/>
          <w:szCs w:val="24"/>
        </w:rPr>
      </w:pPr>
    </w:p>
    <w:p w14:paraId="057F265C" w14:textId="77777777" w:rsidR="00A7375F" w:rsidRDefault="00A7375F" w:rsidP="00473822">
      <w:pPr>
        <w:rPr>
          <w:rFonts w:ascii="Segoe UI" w:hAnsi="Segoe UI" w:cs="Segoe UI"/>
          <w:sz w:val="24"/>
          <w:szCs w:val="24"/>
        </w:rPr>
      </w:pPr>
    </w:p>
    <w:p w14:paraId="2FD2E9C3" w14:textId="77777777" w:rsidR="00A7375F" w:rsidRDefault="00A7375F" w:rsidP="00473822">
      <w:pPr>
        <w:rPr>
          <w:rFonts w:ascii="Segoe UI" w:hAnsi="Segoe UI" w:cs="Segoe UI"/>
          <w:sz w:val="24"/>
          <w:szCs w:val="24"/>
        </w:rPr>
      </w:pPr>
    </w:p>
    <w:p w14:paraId="57506AFC" w14:textId="77777777" w:rsidR="00A7375F" w:rsidRDefault="00A7375F" w:rsidP="00473822">
      <w:pPr>
        <w:rPr>
          <w:rFonts w:ascii="Segoe UI" w:hAnsi="Segoe UI" w:cs="Segoe UI"/>
          <w:sz w:val="24"/>
          <w:szCs w:val="24"/>
        </w:rPr>
      </w:pPr>
    </w:p>
    <w:p w14:paraId="210B4F6B" w14:textId="77777777" w:rsidR="00A7375F" w:rsidRDefault="00A7375F" w:rsidP="00473822">
      <w:pPr>
        <w:rPr>
          <w:rFonts w:ascii="Segoe UI" w:hAnsi="Segoe UI" w:cs="Segoe UI"/>
          <w:sz w:val="24"/>
          <w:szCs w:val="24"/>
        </w:rPr>
      </w:pPr>
    </w:p>
    <w:p w14:paraId="1A9D9F2D" w14:textId="77777777" w:rsidR="00A7375F" w:rsidRDefault="00A7375F" w:rsidP="00473822">
      <w:pPr>
        <w:rPr>
          <w:rFonts w:ascii="Segoe UI" w:hAnsi="Segoe UI" w:cs="Segoe UI"/>
          <w:sz w:val="24"/>
          <w:szCs w:val="24"/>
        </w:rPr>
      </w:pPr>
    </w:p>
    <w:p w14:paraId="6186E9A4" w14:textId="77777777" w:rsidR="00D003C8" w:rsidRDefault="00D003C8" w:rsidP="00473822">
      <w:pPr>
        <w:rPr>
          <w:rFonts w:ascii="Segoe UI" w:hAnsi="Segoe UI" w:cs="Segoe UI"/>
          <w:sz w:val="24"/>
          <w:szCs w:val="24"/>
        </w:rPr>
      </w:pPr>
    </w:p>
    <w:p w14:paraId="0A5F5E57" w14:textId="77777777" w:rsidR="00D003C8" w:rsidRDefault="00D003C8" w:rsidP="00473822">
      <w:pPr>
        <w:rPr>
          <w:rFonts w:ascii="Segoe UI" w:hAnsi="Segoe UI" w:cs="Segoe UI"/>
          <w:sz w:val="24"/>
          <w:szCs w:val="24"/>
        </w:rPr>
      </w:pPr>
    </w:p>
    <w:p w14:paraId="73C7396C" w14:textId="77777777" w:rsidR="00D003C8" w:rsidRDefault="00D003C8" w:rsidP="00473822">
      <w:pPr>
        <w:rPr>
          <w:rFonts w:ascii="Segoe UI" w:hAnsi="Segoe UI" w:cs="Segoe UI"/>
          <w:sz w:val="24"/>
          <w:szCs w:val="24"/>
        </w:rPr>
      </w:pPr>
    </w:p>
    <w:p w14:paraId="4D6A03E4" w14:textId="0B87F595" w:rsidR="00A7375F" w:rsidRPr="00A7375F" w:rsidRDefault="00A7375F" w:rsidP="00A7375F">
      <w:pPr>
        <w:jc w:val="center"/>
        <w:rPr>
          <w:rFonts w:ascii="Times New Roman" w:hAnsi="Times New Roman" w:cs="Times New Roman"/>
          <w:i/>
          <w:iCs/>
          <w:sz w:val="24"/>
          <w:szCs w:val="24"/>
        </w:rPr>
      </w:pPr>
      <w:r>
        <w:rPr>
          <w:rFonts w:ascii="Times New Roman" w:hAnsi="Times New Roman" w:cs="Times New Roman"/>
          <w:i/>
          <w:iCs/>
          <w:sz w:val="24"/>
          <w:szCs w:val="24"/>
        </w:rPr>
        <w:t>The accompanying notes are an integral part of this statement</w:t>
      </w:r>
    </w:p>
    <w:p w14:paraId="3039F5FA" w14:textId="69ED8BAC" w:rsidR="00ED4D56" w:rsidRPr="00ED4D56" w:rsidRDefault="00473822" w:rsidP="00ED4D56">
      <w:pPr>
        <w:pStyle w:val="Heading1"/>
        <w:rPr>
          <w:rFonts w:ascii="Segoe UI" w:hAnsi="Segoe UI" w:cs="Segoe UI"/>
          <w:b/>
          <w:bCs/>
        </w:rPr>
      </w:pPr>
      <w:bookmarkStart w:id="20" w:name="_Toc167096644"/>
      <w:r>
        <w:rPr>
          <w:rFonts w:ascii="Segoe UI" w:hAnsi="Segoe UI" w:cs="Segoe UI"/>
          <w:b/>
          <w:bCs/>
        </w:rPr>
        <w:lastRenderedPageBreak/>
        <w:t>Notes to Financial Statements</w:t>
      </w:r>
      <w:bookmarkEnd w:id="20"/>
    </w:p>
    <w:p w14:paraId="2F4AD017" w14:textId="77777777" w:rsidR="00ED4D56" w:rsidRDefault="00ED4D56" w:rsidP="00473822">
      <w:pPr>
        <w:rPr>
          <w:rFonts w:ascii="Segoe UI" w:hAnsi="Segoe UI" w:cs="Segoe UI"/>
          <w:b/>
          <w:bCs/>
          <w:sz w:val="24"/>
          <w:szCs w:val="24"/>
        </w:rPr>
      </w:pPr>
    </w:p>
    <w:p w14:paraId="47762A1A" w14:textId="77777777" w:rsidR="00855FD6" w:rsidRPr="009906E5" w:rsidRDefault="00855FD6" w:rsidP="00855FD6">
      <w:pPr>
        <w:pStyle w:val="Heading2"/>
        <w:rPr>
          <w:rFonts w:ascii="Segoe UI" w:eastAsiaTheme="minorHAnsi" w:hAnsi="Segoe UI" w:cs="Segoe UI"/>
          <w:b/>
          <w:bCs/>
          <w:color w:val="auto"/>
          <w:sz w:val="24"/>
          <w:szCs w:val="24"/>
        </w:rPr>
      </w:pPr>
      <w:r w:rsidRPr="009906E5">
        <w:rPr>
          <w:rFonts w:ascii="Segoe UI" w:eastAsiaTheme="minorHAnsi" w:hAnsi="Segoe UI" w:cs="Segoe UI"/>
          <w:b/>
          <w:bCs/>
          <w:color w:val="auto"/>
          <w:sz w:val="24"/>
          <w:szCs w:val="24"/>
        </w:rPr>
        <w:t>Note 1. Summary of Significant Accounting Policies</w:t>
      </w:r>
    </w:p>
    <w:p w14:paraId="1B39F3BA" w14:textId="77777777" w:rsidR="00855FD6" w:rsidRPr="00830647" w:rsidRDefault="00855FD6" w:rsidP="00855FD6">
      <w:pPr>
        <w:rPr>
          <w:rFonts w:ascii="Segoe UI" w:hAnsi="Segoe UI" w:cs="Segoe UI"/>
          <w:sz w:val="24"/>
          <w:szCs w:val="24"/>
          <w:u w:val="single"/>
        </w:rPr>
      </w:pPr>
      <w:r w:rsidRPr="00830647">
        <w:rPr>
          <w:rFonts w:ascii="Segoe UI" w:hAnsi="Segoe UI" w:cs="Segoe UI"/>
          <w:sz w:val="24"/>
          <w:szCs w:val="24"/>
          <w:u w:val="single"/>
        </w:rPr>
        <w:t>Financial Reporting Entity</w:t>
      </w:r>
    </w:p>
    <w:p w14:paraId="1947D69A" w14:textId="003234F5" w:rsidR="00855FD6" w:rsidRPr="00AB5B84" w:rsidRDefault="00855FD6" w:rsidP="00855FD6">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Centralia College (“College”) is a comprehensive community college offering open-door academic transfer, workforce education, and basic skill programs, </w:t>
      </w:r>
      <w:r w:rsidR="00CF1A31" w:rsidRPr="00AB5B84">
        <w:rPr>
          <w:rFonts w:ascii="Segoe UI" w:hAnsi="Segoe UI" w:cs="Segoe UI"/>
          <w:sz w:val="24"/>
          <w:szCs w:val="24"/>
          <w:lang w:eastAsia="en-US"/>
        </w:rPr>
        <w:t>as well as</w:t>
      </w:r>
      <w:r w:rsidRPr="00AB5B84">
        <w:rPr>
          <w:rFonts w:ascii="Segoe UI" w:hAnsi="Segoe UI" w:cs="Segoe UI"/>
          <w:sz w:val="24"/>
          <w:szCs w:val="24"/>
          <w:lang w:eastAsia="en-US"/>
        </w:rPr>
        <w:t xml:space="preserve"> community service and continuing education courses. The College offers applied baccalaureate degrees, associate degrees, certificates and high school diplomas.  It is governed by a five-member Board of </w:t>
      </w:r>
      <w:r w:rsidR="00CF1A31" w:rsidRPr="00AB5B84">
        <w:rPr>
          <w:rFonts w:ascii="Segoe UI" w:hAnsi="Segoe UI" w:cs="Segoe UI"/>
          <w:sz w:val="24"/>
          <w:szCs w:val="24"/>
          <w:lang w:eastAsia="en-US"/>
        </w:rPr>
        <w:t>Trustees,</w:t>
      </w:r>
      <w:r w:rsidRPr="00AB5B84">
        <w:rPr>
          <w:rFonts w:ascii="Segoe UI" w:hAnsi="Segoe UI" w:cs="Segoe UI"/>
          <w:sz w:val="24"/>
          <w:szCs w:val="24"/>
          <w:lang w:eastAsia="en-US"/>
        </w:rPr>
        <w:t xml:space="preserve"> appointed by the Governor and confirmed by the state Senate.  The College is an agency of the State of Washington. The financial activity of the College is included in the State’s Annual Comprehensive Financial Report.  These notes form an integral part of the financial statements.</w:t>
      </w:r>
    </w:p>
    <w:p w14:paraId="740095FA" w14:textId="77777777" w:rsidR="00855FD6" w:rsidRPr="00AB5B84" w:rsidRDefault="00855FD6" w:rsidP="00855FD6">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The Centralia College Foundation (“Foundation”) is a separate but affiliated non-profit entity, incorporated under Washington law in 1982 and recognized as a tax exempt 501(c)(3) charity.  The Foundation’s charitable purpose is to receive gifts, bequests, and donations to be held in trust and administered to advance the goals of Centralia College.  Because the majority of the Foundation’s income and resources are restricted by donors and may only be used for the benefit of the college or its students, the Foundation is considered a component unit based on the criteria contained in Governmental Accounting Standards Board (GASB) Statement Nos. 61, 39 and 14.  A discrete component unit is an entity which is legally separate from the College, but has the potential to provide significant financial benefits to the College or whose relationship with the College is such that excluding it would cause the College’s financial statements to be misleading or incomplete. </w:t>
      </w:r>
    </w:p>
    <w:p w14:paraId="55869553" w14:textId="77777777" w:rsidR="00855FD6" w:rsidRPr="00AB5B84" w:rsidRDefault="00855FD6" w:rsidP="00855FD6">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The Foundation’s financial statements are discreetly presented in this report.  The Foundation’s statements have been prepared in accordance with accounting principles generally accepted in the United States of America. Intra-entity transactions and balances between the College and the Foundation are not eliminated for financial statement presentation.  </w:t>
      </w:r>
      <w:bookmarkStart w:id="21" w:name="_Hlk90973833"/>
      <w:r w:rsidRPr="00AB5B84">
        <w:rPr>
          <w:rFonts w:ascii="Segoe UI" w:hAnsi="Segoe UI" w:cs="Segoe UI"/>
          <w:sz w:val="24"/>
          <w:szCs w:val="24"/>
          <w:lang w:eastAsia="en-US"/>
        </w:rPr>
        <w:t>During the fiscal year ended June 30, 2025, the Foundation distributed approximately $1,061,929 to the College for restricted and unrestricted purposes.</w:t>
      </w:r>
      <w:bookmarkEnd w:id="21"/>
      <w:r w:rsidRPr="00AB5B84">
        <w:rPr>
          <w:rFonts w:ascii="Segoe UI" w:hAnsi="Segoe UI" w:cs="Segoe UI"/>
          <w:sz w:val="24"/>
          <w:szCs w:val="24"/>
          <w:lang w:eastAsia="en-US"/>
        </w:rPr>
        <w:t xml:space="preserve">  A copy of the Foundation’s complete financial statements may be obtained from the Foundation’s Administrative Offices at (360)623-8942.</w:t>
      </w:r>
    </w:p>
    <w:p w14:paraId="271B7496" w14:textId="77777777" w:rsidR="00855FD6" w:rsidRPr="00AB5B84" w:rsidRDefault="00855FD6" w:rsidP="00855FD6">
      <w:pPr>
        <w:rPr>
          <w:rFonts w:ascii="Segoe UI" w:hAnsi="Segoe UI" w:cs="Segoe UI"/>
          <w:sz w:val="24"/>
          <w:szCs w:val="24"/>
          <w:u w:val="single"/>
        </w:rPr>
      </w:pPr>
      <w:r w:rsidRPr="00AB5B84">
        <w:rPr>
          <w:rFonts w:ascii="Segoe UI" w:hAnsi="Segoe UI" w:cs="Segoe UI"/>
          <w:sz w:val="24"/>
          <w:szCs w:val="24"/>
          <w:u w:val="single"/>
        </w:rPr>
        <w:t>Basis of Presentation</w:t>
      </w:r>
    </w:p>
    <w:p w14:paraId="63545364" w14:textId="77777777" w:rsidR="00855FD6" w:rsidRPr="009009B9" w:rsidRDefault="00855FD6" w:rsidP="00855FD6">
      <w:pPr>
        <w:pStyle w:val="NoSpacing"/>
      </w:pPr>
      <w:r w:rsidRPr="00AB5B84">
        <w:rPr>
          <w:rFonts w:ascii="Segoe UI" w:hAnsi="Segoe UI" w:cs="Segoe UI"/>
          <w:sz w:val="24"/>
          <w:szCs w:val="24"/>
          <w:lang w:eastAsia="en-US"/>
        </w:rPr>
        <w:t xml:space="preserve">The financial statements have been prepared in accordance with GASB Statement No. 34, Basic Financial Statements and Management Discussion and Analysis for State and Local Governments as amended by GASB Statement No. 35, Basic Financial Statements and Management Discussion and Analysis for Public Colleges and Universities.  For financial reporting purposes, the College is considered a special-purpose government engaged </w:t>
      </w:r>
      <w:r w:rsidRPr="00AB5B84">
        <w:rPr>
          <w:rFonts w:ascii="Segoe UI" w:hAnsi="Segoe UI" w:cs="Segoe UI"/>
          <w:sz w:val="24"/>
          <w:szCs w:val="24"/>
          <w:lang w:eastAsia="en-US"/>
        </w:rPr>
        <w:lastRenderedPageBreak/>
        <w:t xml:space="preserve">only in Business Type Activities (BTA).  In accordance with BTA reporting, the College presents a Management’s Discussion and Analysis; a Statement of Net Position; a Statement of Revenues, Expenses and Changes in Net Position; a Statement of Cash Flows; and Notes to the Financial Statements.  The format provides a comprehensive, entity-wide perspective of the college’s assets, deferred outflows, liabilities, deferred inflows, net position, revenues, expenses, changes in net position and cash flows.  </w:t>
      </w:r>
    </w:p>
    <w:p w14:paraId="3510064F" w14:textId="77777777" w:rsidR="00855FD6" w:rsidRPr="00AB5B84" w:rsidRDefault="00855FD6" w:rsidP="00AB5B84">
      <w:pPr>
        <w:rPr>
          <w:rFonts w:ascii="Segoe UI" w:hAnsi="Segoe UI" w:cs="Segoe UI"/>
          <w:sz w:val="24"/>
          <w:szCs w:val="24"/>
          <w:u w:val="single"/>
        </w:rPr>
      </w:pPr>
      <w:r w:rsidRPr="00AB5B84">
        <w:rPr>
          <w:rFonts w:ascii="Segoe UI" w:hAnsi="Segoe UI" w:cs="Segoe UI"/>
          <w:sz w:val="24"/>
          <w:szCs w:val="24"/>
          <w:u w:val="single"/>
        </w:rPr>
        <w:t>Basis of Accounting</w:t>
      </w:r>
    </w:p>
    <w:p w14:paraId="42CEDC84" w14:textId="2071C972" w:rsidR="00855FD6" w:rsidRPr="00AB5B84" w:rsidRDefault="00855FD6" w:rsidP="00855FD6">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The financial statements of the College have been prepared using the economic resources measurement focus and the accrual basis of accounting. </w:t>
      </w:r>
      <w:proofErr w:type="gramStart"/>
      <w:r w:rsidRPr="00AB5B84">
        <w:rPr>
          <w:rFonts w:ascii="Segoe UI" w:hAnsi="Segoe UI" w:cs="Segoe UI"/>
          <w:sz w:val="24"/>
          <w:szCs w:val="24"/>
          <w:lang w:eastAsia="en-US"/>
        </w:rPr>
        <w:t>Under</w:t>
      </w:r>
      <w:proofErr w:type="gramEnd"/>
      <w:r w:rsidRPr="00AB5B84">
        <w:rPr>
          <w:rFonts w:ascii="Segoe UI" w:hAnsi="Segoe UI" w:cs="Segoe UI"/>
          <w:sz w:val="24"/>
          <w:szCs w:val="24"/>
          <w:lang w:eastAsia="en-US"/>
        </w:rPr>
        <w:t xml:space="preserve"> </w:t>
      </w:r>
      <w:proofErr w:type="gramStart"/>
      <w:r w:rsidRPr="00AB5B84">
        <w:rPr>
          <w:rFonts w:ascii="Segoe UI" w:hAnsi="Segoe UI" w:cs="Segoe UI"/>
          <w:sz w:val="24"/>
          <w:szCs w:val="24"/>
          <w:lang w:eastAsia="en-US"/>
        </w:rPr>
        <w:t>the</w:t>
      </w:r>
      <w:proofErr w:type="gramEnd"/>
      <w:r w:rsidRPr="00AB5B84">
        <w:rPr>
          <w:rFonts w:ascii="Segoe UI" w:hAnsi="Segoe UI" w:cs="Segoe UI"/>
          <w:sz w:val="24"/>
          <w:szCs w:val="24"/>
          <w:lang w:eastAsia="en-US"/>
        </w:rPr>
        <w:t xml:space="preserve"> accrual basis, revenues are recognized when earned and expenses are recorded when an obligation has been incurred, regardless of the timing of the cash </w:t>
      </w:r>
      <w:proofErr w:type="gramStart"/>
      <w:r w:rsidRPr="00AB5B84">
        <w:rPr>
          <w:rFonts w:ascii="Segoe UI" w:hAnsi="Segoe UI" w:cs="Segoe UI"/>
          <w:sz w:val="24"/>
          <w:szCs w:val="24"/>
          <w:lang w:eastAsia="en-US"/>
        </w:rPr>
        <w:t>flows</w:t>
      </w:r>
      <w:proofErr w:type="gramEnd"/>
      <w:r w:rsidRPr="00AB5B84">
        <w:rPr>
          <w:rFonts w:ascii="Segoe UI" w:hAnsi="Segoe UI" w:cs="Segoe UI"/>
          <w:sz w:val="24"/>
          <w:szCs w:val="24"/>
          <w:lang w:eastAsia="en-US"/>
        </w:rPr>
        <w:t xml:space="preserve">. For the financial statements, intra-agency receivables and payables have generally been eliminated.  However, revenues and expenses from the College’s auxiliary enterprises are treated as though the College were dealing with private vendors.  For all other funds, transactions that are reimbursements of expenses are recorded as reductions of </w:t>
      </w:r>
      <w:r w:rsidR="003D03E2" w:rsidRPr="00AB5B84">
        <w:rPr>
          <w:rFonts w:ascii="Segoe UI" w:hAnsi="Segoe UI" w:cs="Segoe UI"/>
          <w:sz w:val="24"/>
          <w:szCs w:val="24"/>
          <w:lang w:eastAsia="en-US"/>
        </w:rPr>
        <w:t>expenses</w:t>
      </w:r>
      <w:r w:rsidRPr="00AB5B84">
        <w:rPr>
          <w:rFonts w:ascii="Segoe UI" w:hAnsi="Segoe UI" w:cs="Segoe UI"/>
          <w:sz w:val="24"/>
          <w:szCs w:val="24"/>
          <w:lang w:eastAsia="en-US"/>
        </w:rPr>
        <w:t>.</w:t>
      </w:r>
    </w:p>
    <w:p w14:paraId="14EE894D" w14:textId="53668A3F" w:rsidR="00855FD6" w:rsidRPr="00AB5B84" w:rsidRDefault="00855FD6" w:rsidP="00855FD6">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Non-exchange transactions, in which the College receives (or gives) value without directly giving (or receiving) equal value in exchange, </w:t>
      </w:r>
      <w:r w:rsidR="003D03E2" w:rsidRPr="00AB5B84">
        <w:rPr>
          <w:rFonts w:ascii="Segoe UI" w:hAnsi="Segoe UI" w:cs="Segoe UI"/>
          <w:sz w:val="24"/>
          <w:szCs w:val="24"/>
          <w:lang w:eastAsia="en-US"/>
        </w:rPr>
        <w:t>include</w:t>
      </w:r>
      <w:r w:rsidRPr="00AB5B84">
        <w:rPr>
          <w:rFonts w:ascii="Segoe UI" w:hAnsi="Segoe UI" w:cs="Segoe UI"/>
          <w:sz w:val="24"/>
          <w:szCs w:val="24"/>
          <w:lang w:eastAsia="en-US"/>
        </w:rPr>
        <w:t xml:space="preserve"> state and federal appropriations, and certain grants and donations.  Revenues are recognized, net of estimated uncollectible amounts, as soon as all eligibility requirements imposed by the provider have been met. </w:t>
      </w:r>
      <w:r w:rsidRPr="00AB5B84">
        <w:rPr>
          <w:rFonts w:ascii="Segoe UI" w:hAnsi="Segoe UI" w:cs="Segoe UI"/>
          <w:sz w:val="24"/>
          <w:szCs w:val="24"/>
          <w:lang w:eastAsia="en-US"/>
        </w:rPr>
        <w:tab/>
      </w:r>
    </w:p>
    <w:p w14:paraId="1E15FE2E" w14:textId="77777777" w:rsidR="00855FD6" w:rsidRPr="00AB5B84" w:rsidRDefault="00855FD6" w:rsidP="00855FD6">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The preparation of financial statements in conformity with U.S. Generally Accepted Accounting Principles (GAAP) requires management to make estimates and assumptions that affect the reported amounts of assets and liabilities and disclosure of contingent assets and liabilities at the date of the financial statements and the reported amounts of revenue and expenses during the reporting period.  Actual results could differ from those estimates. </w:t>
      </w:r>
    </w:p>
    <w:p w14:paraId="4CC4EED2" w14:textId="77777777" w:rsidR="00855FD6" w:rsidRPr="00AB5B84" w:rsidRDefault="00855FD6" w:rsidP="00AB5B84">
      <w:pPr>
        <w:rPr>
          <w:rFonts w:ascii="Segoe UI" w:hAnsi="Segoe UI" w:cs="Segoe UI"/>
          <w:sz w:val="24"/>
          <w:szCs w:val="24"/>
          <w:u w:val="single"/>
        </w:rPr>
      </w:pPr>
      <w:bookmarkStart w:id="22" w:name="_Hlk32567695"/>
      <w:r w:rsidRPr="00AB5B84">
        <w:rPr>
          <w:rFonts w:ascii="Segoe UI" w:hAnsi="Segoe UI" w:cs="Segoe UI"/>
          <w:sz w:val="24"/>
          <w:szCs w:val="24"/>
          <w:u w:val="single"/>
        </w:rPr>
        <w:t>Cash, Cash Equivalents and Investments</w:t>
      </w:r>
    </w:p>
    <w:p w14:paraId="3A0ACC66" w14:textId="77777777" w:rsidR="00855FD6" w:rsidRPr="00AB5B84" w:rsidRDefault="00855FD6" w:rsidP="00855FD6">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Cash and cash equivalents include cash on hand, bank demand deposits, and deposits with the Washington State Local Government Investment Pool (LGIP).  Cash in the investment portfolio is not included in cash and cash equivalents as it is held for investing purposes.  Cash and cash equivalents that are held with the intent to fund College operations are classified as current assets along with operating funds invested in the LGIP. The College records all cash and cash equivalents at fair value. Investments in the state’s LGIP, a qualified external investment pool, are reported at amortized </w:t>
      </w:r>
      <w:proofErr w:type="gramStart"/>
      <w:r w:rsidRPr="00AB5B84">
        <w:rPr>
          <w:rFonts w:ascii="Segoe UI" w:hAnsi="Segoe UI" w:cs="Segoe UI"/>
          <w:sz w:val="24"/>
          <w:szCs w:val="24"/>
          <w:lang w:eastAsia="en-US"/>
        </w:rPr>
        <w:t>cost</w:t>
      </w:r>
      <w:proofErr w:type="gramEnd"/>
      <w:r w:rsidRPr="00AB5B84">
        <w:rPr>
          <w:rFonts w:ascii="Segoe UI" w:hAnsi="Segoe UI" w:cs="Segoe UI"/>
          <w:sz w:val="24"/>
          <w:szCs w:val="24"/>
          <w:lang w:eastAsia="en-US"/>
        </w:rPr>
        <w:t xml:space="preserve"> which approximates fair value.  All other investments are reported at fair value.  </w:t>
      </w:r>
    </w:p>
    <w:bookmarkEnd w:id="22"/>
    <w:p w14:paraId="4B50444A" w14:textId="77777777" w:rsidR="00855FD6" w:rsidRPr="00AB5B84" w:rsidRDefault="00855FD6" w:rsidP="00AB5B84">
      <w:pPr>
        <w:rPr>
          <w:rFonts w:ascii="Segoe UI" w:hAnsi="Segoe UI" w:cs="Segoe UI"/>
          <w:sz w:val="24"/>
          <w:szCs w:val="24"/>
          <w:u w:val="single"/>
        </w:rPr>
      </w:pPr>
      <w:r w:rsidRPr="00AB5B84">
        <w:rPr>
          <w:rFonts w:ascii="Segoe UI" w:hAnsi="Segoe UI" w:cs="Segoe UI"/>
          <w:sz w:val="24"/>
          <w:szCs w:val="24"/>
          <w:u w:val="single"/>
        </w:rPr>
        <w:t>Accounts Receivable</w:t>
      </w:r>
    </w:p>
    <w:p w14:paraId="61589F8D" w14:textId="259552F1" w:rsidR="00855FD6" w:rsidRPr="00AB5B84" w:rsidRDefault="00855FD6" w:rsidP="00855FD6">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Accounts receivable consists of tuition and fee charges to students and auxiliary enterprise services provided to students, faculty and staff. This also includes amounts due </w:t>
      </w:r>
      <w:r w:rsidRPr="00AB5B84">
        <w:rPr>
          <w:rFonts w:ascii="Segoe UI" w:hAnsi="Segoe UI" w:cs="Segoe UI"/>
          <w:sz w:val="24"/>
          <w:szCs w:val="24"/>
          <w:lang w:eastAsia="en-US"/>
        </w:rPr>
        <w:lastRenderedPageBreak/>
        <w:t xml:space="preserve">from federal, state and local governments or private sources as allowed under the terms of grants and contracts. Accounts </w:t>
      </w:r>
      <w:r w:rsidR="003D03E2" w:rsidRPr="00AB5B84">
        <w:rPr>
          <w:rFonts w:ascii="Segoe UI" w:hAnsi="Segoe UI" w:cs="Segoe UI"/>
          <w:sz w:val="24"/>
          <w:szCs w:val="24"/>
          <w:lang w:eastAsia="en-US"/>
        </w:rPr>
        <w:t>receivables</w:t>
      </w:r>
      <w:r w:rsidRPr="00AB5B84">
        <w:rPr>
          <w:rFonts w:ascii="Segoe UI" w:hAnsi="Segoe UI" w:cs="Segoe UI"/>
          <w:sz w:val="24"/>
          <w:szCs w:val="24"/>
          <w:lang w:eastAsia="en-US"/>
        </w:rPr>
        <w:t xml:space="preserve"> are shown net of estimated uncollectible amounts.  </w:t>
      </w:r>
    </w:p>
    <w:p w14:paraId="1FEDC7CE" w14:textId="77777777" w:rsidR="00855FD6" w:rsidRPr="00AB5B84" w:rsidRDefault="00855FD6" w:rsidP="00AB5B84">
      <w:pPr>
        <w:rPr>
          <w:rFonts w:ascii="Segoe UI" w:hAnsi="Segoe UI" w:cs="Segoe UI"/>
          <w:sz w:val="24"/>
          <w:szCs w:val="24"/>
          <w:u w:val="single"/>
        </w:rPr>
      </w:pPr>
      <w:proofErr w:type="gramStart"/>
      <w:r w:rsidRPr="00AB5B84">
        <w:rPr>
          <w:rFonts w:ascii="Segoe UI" w:hAnsi="Segoe UI" w:cs="Segoe UI"/>
          <w:sz w:val="24"/>
          <w:szCs w:val="24"/>
          <w:u w:val="single"/>
        </w:rPr>
        <w:t>Leases Receivable</w:t>
      </w:r>
      <w:proofErr w:type="gramEnd"/>
      <w:r w:rsidRPr="00AB5B84">
        <w:rPr>
          <w:rFonts w:ascii="Segoe UI" w:hAnsi="Segoe UI" w:cs="Segoe UI"/>
          <w:sz w:val="24"/>
          <w:szCs w:val="24"/>
          <w:u w:val="single"/>
        </w:rPr>
        <w:t> </w:t>
      </w:r>
    </w:p>
    <w:p w14:paraId="0016ECAD" w14:textId="77777777" w:rsidR="00855FD6" w:rsidRPr="00AB5B84" w:rsidRDefault="00855FD6" w:rsidP="00AB5B84">
      <w:pPr>
        <w:pStyle w:val="NoSpacing"/>
        <w:rPr>
          <w:rFonts w:ascii="Segoe UI" w:hAnsi="Segoe UI" w:cs="Segoe UI"/>
          <w:sz w:val="24"/>
          <w:szCs w:val="24"/>
          <w:lang w:eastAsia="en-US"/>
        </w:rPr>
      </w:pPr>
      <w:r w:rsidRPr="00AB5B84">
        <w:rPr>
          <w:rFonts w:ascii="Segoe UI" w:hAnsi="Segoe UI" w:cs="Segoe UI"/>
          <w:sz w:val="24"/>
          <w:szCs w:val="24"/>
          <w:lang w:eastAsia="en-US"/>
        </w:rPr>
        <w:t>Lease receivables are recorded at the present value of future lease payments expected to be received from the lessee during the term of the lease, reduced by a provision for estimated uncollectible amounts. Lease receivables are subsequently reduced over the life of the lease as cash is received in the applicable reporting period. The present value of future lease payments to be received are discounted using the State of Washington’s incremental borrowing rate unless otherwise noted in the contract term. </w:t>
      </w:r>
    </w:p>
    <w:p w14:paraId="0A825D3A" w14:textId="77777777" w:rsidR="00855FD6" w:rsidRPr="00AB5B84" w:rsidRDefault="00855FD6" w:rsidP="00AB5B84">
      <w:pPr>
        <w:rPr>
          <w:rFonts w:ascii="Segoe UI" w:hAnsi="Segoe UI" w:cs="Segoe UI"/>
          <w:sz w:val="24"/>
          <w:szCs w:val="24"/>
          <w:u w:val="single"/>
        </w:rPr>
      </w:pPr>
      <w:r w:rsidRPr="00AB5B84">
        <w:rPr>
          <w:rFonts w:ascii="Segoe UI" w:hAnsi="Segoe UI" w:cs="Segoe UI"/>
          <w:sz w:val="24"/>
          <w:szCs w:val="24"/>
          <w:u w:val="single"/>
        </w:rPr>
        <w:t>Inventories</w:t>
      </w:r>
    </w:p>
    <w:p w14:paraId="463F2C46" w14:textId="77777777" w:rsidR="00855FD6" w:rsidRPr="00AB5B84" w:rsidRDefault="00855FD6" w:rsidP="00855FD6">
      <w:pPr>
        <w:pStyle w:val="NoSpacing"/>
        <w:rPr>
          <w:rFonts w:ascii="Segoe UI" w:hAnsi="Segoe UI" w:cs="Segoe UI"/>
          <w:sz w:val="24"/>
          <w:szCs w:val="24"/>
          <w:lang w:eastAsia="en-US"/>
        </w:rPr>
      </w:pPr>
      <w:r w:rsidRPr="00AB5B84">
        <w:rPr>
          <w:rFonts w:ascii="Segoe UI" w:hAnsi="Segoe UI" w:cs="Segoe UI"/>
          <w:sz w:val="24"/>
          <w:szCs w:val="24"/>
          <w:lang w:eastAsia="en-US"/>
        </w:rPr>
        <w:t>Inventories consist of merchandise held by auxiliary departments.  Inventories are valued at cost, using the First-in First-out (FIFO) valuation method.</w:t>
      </w:r>
    </w:p>
    <w:p w14:paraId="00925564" w14:textId="77777777" w:rsidR="00855FD6" w:rsidRPr="00AB5B84" w:rsidRDefault="00855FD6" w:rsidP="00AB5B84">
      <w:pPr>
        <w:rPr>
          <w:rFonts w:ascii="Segoe UI" w:hAnsi="Segoe UI" w:cs="Segoe UI"/>
          <w:sz w:val="24"/>
          <w:szCs w:val="24"/>
          <w:u w:val="single"/>
        </w:rPr>
      </w:pPr>
      <w:r w:rsidRPr="00AB5B84">
        <w:rPr>
          <w:rFonts w:ascii="Segoe UI" w:hAnsi="Segoe UI" w:cs="Segoe UI"/>
          <w:sz w:val="24"/>
          <w:szCs w:val="24"/>
          <w:u w:val="single"/>
        </w:rPr>
        <w:t>Capital Assets</w:t>
      </w:r>
    </w:p>
    <w:p w14:paraId="08E28412" w14:textId="77777777" w:rsidR="00855FD6" w:rsidRPr="00AB5B84" w:rsidRDefault="00855FD6" w:rsidP="00AB5B84">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In accordance with state law, capital assets constructed with state funds are owned by the State of Washington.  Property titles are shown accordingly.  However, responsibility for managing the assets rests with the College.  As a result, the assets are included in the financial statements because excluding them would be misleading.  </w:t>
      </w:r>
    </w:p>
    <w:p w14:paraId="74F1567E" w14:textId="77777777" w:rsidR="00855FD6" w:rsidRPr="00AB5B84" w:rsidRDefault="00855FD6" w:rsidP="00AB5B84">
      <w:pPr>
        <w:pStyle w:val="NoSpacing"/>
        <w:rPr>
          <w:rFonts w:ascii="Segoe UI" w:hAnsi="Segoe UI" w:cs="Segoe UI"/>
          <w:sz w:val="24"/>
          <w:szCs w:val="24"/>
          <w:lang w:eastAsia="en-US"/>
        </w:rPr>
      </w:pPr>
      <w:r w:rsidRPr="00AB5B84">
        <w:rPr>
          <w:rFonts w:ascii="Segoe UI" w:hAnsi="Segoe UI" w:cs="Segoe UI"/>
          <w:sz w:val="24"/>
          <w:szCs w:val="24"/>
          <w:lang w:eastAsia="en-US"/>
        </w:rPr>
        <w:t xml:space="preserve">Land, buildings and equipment are recorded at cost, or if acquired by gift, at acquisition value at the date of the gift.  GASB 34 guidance concerning preparing initial estimates for historical cost and accumulated depreciation related to infrastructure was followed.  Capital additions, replacements and major renovations are capitalized.  The value of assets constructed includes all material direct and indirect construction costs. Depreciation is computed using the straight-line method over the estimated useful lives of the assets, excluding intangible right-to-use lease assets and subscription-based IT agreement assets.  Routine repairs and maintenance are charged to operating </w:t>
      </w:r>
      <w:proofErr w:type="gramStart"/>
      <w:r w:rsidRPr="00AB5B84">
        <w:rPr>
          <w:rFonts w:ascii="Segoe UI" w:hAnsi="Segoe UI" w:cs="Segoe UI"/>
          <w:sz w:val="24"/>
          <w:szCs w:val="24"/>
          <w:lang w:eastAsia="en-US"/>
        </w:rPr>
        <w:t>expense</w:t>
      </w:r>
      <w:proofErr w:type="gramEnd"/>
      <w:r w:rsidRPr="00AB5B84">
        <w:rPr>
          <w:rFonts w:ascii="Segoe UI" w:hAnsi="Segoe UI" w:cs="Segoe UI"/>
          <w:sz w:val="24"/>
          <w:szCs w:val="24"/>
          <w:lang w:eastAsia="en-US"/>
        </w:rPr>
        <w:t xml:space="preserve"> in the year in which the expense was incurred. </w:t>
      </w:r>
    </w:p>
    <w:p w14:paraId="69900EB4" w14:textId="77777777" w:rsidR="00855FD6" w:rsidRPr="00CF1A31" w:rsidRDefault="00855FD6" w:rsidP="00855FD6">
      <w:pPr>
        <w:spacing w:before="240"/>
        <w:jc w:val="both"/>
        <w:rPr>
          <w:rFonts w:ascii="Segoe UI" w:hAnsi="Segoe UI" w:cs="Segoe UI"/>
          <w:sz w:val="24"/>
          <w:szCs w:val="24"/>
        </w:rPr>
      </w:pPr>
      <w:r w:rsidRPr="00CF1A31">
        <w:rPr>
          <w:rFonts w:ascii="Segoe UI" w:hAnsi="Segoe UI" w:cs="Segoe UI"/>
          <w:sz w:val="24"/>
          <w:szCs w:val="24"/>
        </w:rPr>
        <w:t xml:space="preserve">In accordance with the state capitalization policy: </w:t>
      </w:r>
    </w:p>
    <w:p w14:paraId="5690F96A" w14:textId="77777777" w:rsidR="00855FD6" w:rsidRDefault="00855FD6" w:rsidP="00855FD6">
      <w:pPr>
        <w:pStyle w:val="ListParagraph"/>
        <w:spacing w:after="160" w:line="259" w:lineRule="auto"/>
        <w:rPr>
          <w:rFonts w:ascii="Times New Roman" w:hAnsi="Times New Roman" w:cs="Times New Roman"/>
        </w:rPr>
      </w:pPr>
    </w:p>
    <w:p w14:paraId="12BD322D" w14:textId="77777777" w:rsidR="00855FD6" w:rsidRPr="00CF1A31" w:rsidRDefault="00855FD6">
      <w:pPr>
        <w:pStyle w:val="ListParagraph"/>
        <w:numPr>
          <w:ilvl w:val="0"/>
          <w:numId w:val="7"/>
        </w:numPr>
        <w:spacing w:before="240"/>
        <w:jc w:val="both"/>
        <w:rPr>
          <w:rFonts w:ascii="Segoe UI" w:hAnsi="Segoe UI" w:cs="Segoe UI"/>
          <w:sz w:val="24"/>
          <w:szCs w:val="24"/>
        </w:rPr>
      </w:pPr>
      <w:r w:rsidRPr="00CF1A31">
        <w:rPr>
          <w:rFonts w:ascii="Segoe UI" w:hAnsi="Segoe UI" w:cs="Segoe UI"/>
          <w:sz w:val="24"/>
          <w:szCs w:val="24"/>
        </w:rPr>
        <w:t xml:space="preserve">Land, including land use rights with indefinite lives acquired with the purchase of the underlying land, and ancillary costs are capitalized </w:t>
      </w:r>
    </w:p>
    <w:p w14:paraId="7F3A9394" w14:textId="77777777" w:rsidR="00855FD6" w:rsidRPr="00CF1A31" w:rsidRDefault="00855FD6">
      <w:pPr>
        <w:pStyle w:val="ListParagraph"/>
        <w:numPr>
          <w:ilvl w:val="0"/>
          <w:numId w:val="7"/>
        </w:numPr>
        <w:spacing w:before="240"/>
        <w:jc w:val="both"/>
        <w:rPr>
          <w:rFonts w:ascii="Segoe UI" w:hAnsi="Segoe UI" w:cs="Segoe UI"/>
          <w:sz w:val="24"/>
          <w:szCs w:val="24"/>
        </w:rPr>
      </w:pPr>
      <w:r w:rsidRPr="00CF1A31">
        <w:rPr>
          <w:rFonts w:ascii="Segoe UI" w:hAnsi="Segoe UI" w:cs="Segoe UI"/>
          <w:sz w:val="24"/>
          <w:szCs w:val="24"/>
        </w:rPr>
        <w:t>Infrastructure with a cost of $100,000 or more is capitalized and depreciated over 20-50 years</w:t>
      </w:r>
    </w:p>
    <w:p w14:paraId="053C8D8E" w14:textId="77777777" w:rsidR="00855FD6" w:rsidRPr="00CF1A31" w:rsidRDefault="00855FD6">
      <w:pPr>
        <w:pStyle w:val="ListParagraph"/>
        <w:numPr>
          <w:ilvl w:val="0"/>
          <w:numId w:val="7"/>
        </w:numPr>
        <w:spacing w:before="240"/>
        <w:jc w:val="both"/>
        <w:rPr>
          <w:rFonts w:ascii="Segoe UI" w:hAnsi="Segoe UI" w:cs="Segoe UI"/>
          <w:sz w:val="24"/>
          <w:szCs w:val="24"/>
        </w:rPr>
      </w:pPr>
      <w:r w:rsidRPr="00CF1A31">
        <w:rPr>
          <w:rFonts w:ascii="Segoe UI" w:hAnsi="Segoe UI" w:cs="Segoe UI"/>
          <w:sz w:val="24"/>
          <w:szCs w:val="24"/>
        </w:rPr>
        <w:t>Building, building improvements, improvements other than building and leasehold improvements with a cost of $100,000 or more are capitalized and depreciated over 5-50 years</w:t>
      </w:r>
    </w:p>
    <w:p w14:paraId="7F0F2C91" w14:textId="77777777" w:rsidR="00855FD6" w:rsidRPr="00CF1A31" w:rsidRDefault="00855FD6">
      <w:pPr>
        <w:pStyle w:val="ListParagraph"/>
        <w:numPr>
          <w:ilvl w:val="0"/>
          <w:numId w:val="7"/>
        </w:numPr>
        <w:spacing w:before="240"/>
        <w:jc w:val="both"/>
        <w:rPr>
          <w:rFonts w:ascii="Segoe UI" w:hAnsi="Segoe UI" w:cs="Segoe UI"/>
          <w:sz w:val="24"/>
          <w:szCs w:val="24"/>
        </w:rPr>
      </w:pPr>
      <w:r w:rsidRPr="00CF1A31">
        <w:rPr>
          <w:rFonts w:ascii="Segoe UI" w:hAnsi="Segoe UI" w:cs="Segoe UI"/>
          <w:sz w:val="24"/>
          <w:szCs w:val="24"/>
        </w:rPr>
        <w:t>Lease assets with total payments over the lease term of $500,000 or more are capitalized and amortized over the life of the lease</w:t>
      </w:r>
    </w:p>
    <w:p w14:paraId="042DA86C" w14:textId="77777777" w:rsidR="00855FD6" w:rsidRPr="00CF1A31" w:rsidRDefault="00855FD6">
      <w:pPr>
        <w:pStyle w:val="ListParagraph"/>
        <w:numPr>
          <w:ilvl w:val="0"/>
          <w:numId w:val="7"/>
        </w:numPr>
        <w:spacing w:before="240"/>
        <w:jc w:val="both"/>
        <w:rPr>
          <w:rFonts w:ascii="Segoe UI" w:hAnsi="Segoe UI" w:cs="Segoe UI"/>
          <w:sz w:val="24"/>
          <w:szCs w:val="24"/>
        </w:rPr>
      </w:pPr>
      <w:r w:rsidRPr="00CF1A31">
        <w:rPr>
          <w:rFonts w:ascii="Segoe UI" w:hAnsi="Segoe UI" w:cs="Segoe UI"/>
          <w:sz w:val="24"/>
          <w:szCs w:val="24"/>
        </w:rPr>
        <w:lastRenderedPageBreak/>
        <w:t xml:space="preserve">All capital assets acquired with Certificates of Participation, are capitalized and depreciated based on the category of </w:t>
      </w:r>
      <w:proofErr w:type="gramStart"/>
      <w:r w:rsidRPr="00CF1A31">
        <w:rPr>
          <w:rFonts w:ascii="Segoe UI" w:hAnsi="Segoe UI" w:cs="Segoe UI"/>
          <w:sz w:val="24"/>
          <w:szCs w:val="24"/>
        </w:rPr>
        <w:t>asset</w:t>
      </w:r>
      <w:proofErr w:type="gramEnd"/>
    </w:p>
    <w:p w14:paraId="66A2E085" w14:textId="22DD3E9F" w:rsidR="00855FD6" w:rsidRPr="00CF1A31" w:rsidRDefault="00855FD6">
      <w:pPr>
        <w:pStyle w:val="ListParagraph"/>
        <w:numPr>
          <w:ilvl w:val="0"/>
          <w:numId w:val="7"/>
        </w:numPr>
        <w:spacing w:before="240"/>
        <w:jc w:val="both"/>
        <w:rPr>
          <w:rFonts w:ascii="Segoe UI" w:hAnsi="Segoe UI" w:cs="Segoe UI"/>
          <w:sz w:val="24"/>
          <w:szCs w:val="24"/>
        </w:rPr>
      </w:pPr>
      <w:r w:rsidRPr="00CF1A31">
        <w:rPr>
          <w:rFonts w:ascii="Segoe UI" w:hAnsi="Segoe UI" w:cs="Segoe UI"/>
          <w:sz w:val="24"/>
          <w:szCs w:val="24"/>
        </w:rPr>
        <w:t xml:space="preserve">All other capital assets with a unit cost (including ancillary costs) of $5,000 or greater purchased prior to October 1, 2024, or collections with a total cost of $5,000 or greater purchased prior to October 1, </w:t>
      </w:r>
      <w:r w:rsidR="009F4AAB" w:rsidRPr="00CF1A31">
        <w:rPr>
          <w:rFonts w:ascii="Segoe UI" w:hAnsi="Segoe UI" w:cs="Segoe UI"/>
          <w:sz w:val="24"/>
          <w:szCs w:val="24"/>
        </w:rPr>
        <w:t>2024,</w:t>
      </w:r>
      <w:r w:rsidRPr="00CF1A31">
        <w:rPr>
          <w:rFonts w:ascii="Segoe UI" w:hAnsi="Segoe UI" w:cs="Segoe UI"/>
          <w:sz w:val="24"/>
          <w:szCs w:val="24"/>
        </w:rPr>
        <w:t xml:space="preserve"> are capitalized and depreciated over 3-50 years depending on specific category of asset. After October 1, 2024, the capitalization threshold was modified to $10,000 to align with new federal guidelines and Washington State Office of Financial Management policy. This change in capitalization threshold did not require any restatements and is prospective only.</w:t>
      </w:r>
    </w:p>
    <w:p w14:paraId="118C2B61" w14:textId="77777777" w:rsidR="00855FD6" w:rsidRPr="003D03E2" w:rsidRDefault="00855FD6" w:rsidP="00855FD6">
      <w:pPr>
        <w:tabs>
          <w:tab w:val="left" w:pos="6060"/>
        </w:tabs>
        <w:rPr>
          <w:rFonts w:ascii="Segoe UI" w:hAnsi="Segoe UI" w:cs="Segoe UI"/>
          <w:sz w:val="24"/>
          <w:szCs w:val="24"/>
        </w:rPr>
      </w:pPr>
      <w:r w:rsidRPr="003D03E2">
        <w:rPr>
          <w:rFonts w:ascii="Segoe UI" w:hAnsi="Segoe UI" w:cs="Segoe UI"/>
          <w:sz w:val="24"/>
          <w:szCs w:val="24"/>
        </w:rPr>
        <w:t xml:space="preserve">The college reviews assets for impairment whenever events or changes in circumstances have indicated that the </w:t>
      </w:r>
      <w:proofErr w:type="gramStart"/>
      <w:r w:rsidRPr="003D03E2">
        <w:rPr>
          <w:rFonts w:ascii="Segoe UI" w:hAnsi="Segoe UI" w:cs="Segoe UI"/>
          <w:sz w:val="24"/>
          <w:szCs w:val="24"/>
        </w:rPr>
        <w:t>carrying amount of its assets</w:t>
      </w:r>
      <w:proofErr w:type="gramEnd"/>
      <w:r w:rsidRPr="003D03E2">
        <w:rPr>
          <w:rFonts w:ascii="Segoe UI" w:hAnsi="Segoe UI" w:cs="Segoe UI"/>
          <w:sz w:val="24"/>
          <w:szCs w:val="24"/>
        </w:rPr>
        <w:t xml:space="preserve"> might not be recoverable.  Impaired assets are reported at the </w:t>
      </w:r>
      <w:proofErr w:type="gramStart"/>
      <w:r w:rsidRPr="003D03E2">
        <w:rPr>
          <w:rFonts w:ascii="Segoe UI" w:hAnsi="Segoe UI" w:cs="Segoe UI"/>
          <w:sz w:val="24"/>
          <w:szCs w:val="24"/>
        </w:rPr>
        <w:t>lower of</w:t>
      </w:r>
      <w:proofErr w:type="gramEnd"/>
      <w:r w:rsidRPr="003D03E2">
        <w:rPr>
          <w:rFonts w:ascii="Segoe UI" w:hAnsi="Segoe UI" w:cs="Segoe UI"/>
          <w:sz w:val="24"/>
          <w:szCs w:val="24"/>
        </w:rPr>
        <w:t xml:space="preserve"> cost or fair value.  </w:t>
      </w:r>
      <w:proofErr w:type="gramStart"/>
      <w:r w:rsidRPr="003D03E2">
        <w:rPr>
          <w:rFonts w:ascii="Segoe UI" w:hAnsi="Segoe UI" w:cs="Segoe UI"/>
          <w:sz w:val="24"/>
          <w:szCs w:val="24"/>
        </w:rPr>
        <w:t>At</w:t>
      </w:r>
      <w:proofErr w:type="gramEnd"/>
      <w:r w:rsidRPr="003D03E2">
        <w:rPr>
          <w:rFonts w:ascii="Segoe UI" w:hAnsi="Segoe UI" w:cs="Segoe UI"/>
          <w:sz w:val="24"/>
          <w:szCs w:val="24"/>
        </w:rPr>
        <w:t xml:space="preserve"> June 30, 2025, no assets had been written down. </w:t>
      </w:r>
    </w:p>
    <w:p w14:paraId="4968F2A4" w14:textId="77777777" w:rsidR="00855FD6" w:rsidRPr="00AB5B84" w:rsidRDefault="00855FD6" w:rsidP="00AB5B84">
      <w:pPr>
        <w:rPr>
          <w:rFonts w:ascii="Segoe UI" w:hAnsi="Segoe UI" w:cs="Segoe UI"/>
          <w:sz w:val="24"/>
          <w:szCs w:val="24"/>
          <w:u w:val="single"/>
        </w:rPr>
      </w:pPr>
      <w:r w:rsidRPr="00AB5B84">
        <w:rPr>
          <w:rFonts w:ascii="Segoe UI" w:hAnsi="Segoe UI" w:cs="Segoe UI"/>
          <w:sz w:val="24"/>
          <w:szCs w:val="24"/>
          <w:u w:val="single"/>
        </w:rPr>
        <w:t>Leases (Lessee)</w:t>
      </w:r>
    </w:p>
    <w:p w14:paraId="5A316594" w14:textId="77777777" w:rsidR="00855FD6" w:rsidRPr="003D03E2" w:rsidRDefault="00855FD6" w:rsidP="00F60A20">
      <w:pPr>
        <w:spacing w:before="120"/>
        <w:rPr>
          <w:rFonts w:ascii="Segoe UI" w:hAnsi="Segoe UI" w:cs="Segoe UI"/>
          <w:sz w:val="24"/>
          <w:szCs w:val="24"/>
        </w:rPr>
      </w:pPr>
      <w:r w:rsidRPr="003D03E2">
        <w:rPr>
          <w:rFonts w:ascii="Segoe UI" w:hAnsi="Segoe UI" w:cs="Segoe UI"/>
          <w:sz w:val="24"/>
          <w:szCs w:val="24"/>
        </w:rPr>
        <w:t>Right-to-use lease assets are recorded at the initial measurement of the lease liability, plus lease payment made at/or before the commencement of the lease term, less any incentives received from the lessor at/or before the commencement of the lease, plus initial direct costs that are ancillary to place the asset into service. Lease assets are amortized on a straight-line basis over the shorter of the lease term or the useful life of the underlying asset.</w:t>
      </w:r>
      <w:r w:rsidRPr="003D03E2">
        <w:rPr>
          <w:rFonts w:ascii="Segoe UI" w:hAnsi="Segoe UI" w:cs="Segoe UI"/>
          <w:sz w:val="24"/>
          <w:szCs w:val="24"/>
        </w:rPr>
        <w:tab/>
      </w:r>
    </w:p>
    <w:p w14:paraId="3412BD1A" w14:textId="77777777" w:rsidR="00855FD6" w:rsidRPr="003D03E2" w:rsidRDefault="00855FD6" w:rsidP="00855FD6">
      <w:pPr>
        <w:rPr>
          <w:rFonts w:ascii="Segoe UI" w:hAnsi="Segoe UI" w:cs="Segoe UI"/>
          <w:sz w:val="24"/>
          <w:szCs w:val="24"/>
          <w:u w:val="single"/>
        </w:rPr>
      </w:pPr>
      <w:r w:rsidRPr="003D03E2">
        <w:rPr>
          <w:rFonts w:ascii="Segoe UI" w:hAnsi="Segoe UI" w:cs="Segoe UI"/>
          <w:sz w:val="24"/>
          <w:szCs w:val="24"/>
          <w:u w:val="single"/>
        </w:rPr>
        <w:t>Unearned Revenue</w:t>
      </w:r>
    </w:p>
    <w:p w14:paraId="4DED5C38" w14:textId="77777777" w:rsidR="00855FD6" w:rsidRPr="003D03E2" w:rsidRDefault="00855FD6" w:rsidP="00F60A20">
      <w:pPr>
        <w:spacing w:before="120"/>
        <w:rPr>
          <w:rFonts w:ascii="Segoe UI" w:hAnsi="Segoe UI" w:cs="Segoe UI"/>
          <w:sz w:val="24"/>
          <w:szCs w:val="24"/>
        </w:rPr>
      </w:pPr>
      <w:r w:rsidRPr="003D03E2">
        <w:rPr>
          <w:rFonts w:ascii="Segoe UI" w:hAnsi="Segoe UI" w:cs="Segoe UI"/>
          <w:sz w:val="24"/>
          <w:szCs w:val="24"/>
        </w:rPr>
        <w:t>Unearned revenues occur when funds have been collected prior to the end of the fiscal year but related to the subsequent fiscal year.  Unearned revenues also include tuition and fees paid with financial aid funds. The College has recorded summer and fall quarter tuition and fees and advanced grant proceeds as unearned revenues.</w:t>
      </w:r>
    </w:p>
    <w:p w14:paraId="25F7BF04" w14:textId="77777777" w:rsidR="00855FD6" w:rsidRPr="009009B9" w:rsidRDefault="00855FD6" w:rsidP="00855FD6">
      <w:pPr>
        <w:rPr>
          <w:rFonts w:ascii="Times New Roman" w:hAnsi="Times New Roman" w:cs="Times New Roman"/>
          <w:b/>
          <w:bCs/>
          <w:u w:val="single"/>
        </w:rPr>
      </w:pPr>
      <w:r>
        <w:rPr>
          <w:rFonts w:ascii="Times New Roman" w:hAnsi="Times New Roman" w:cs="Times New Roman"/>
        </w:rPr>
        <w:br/>
      </w:r>
      <w:r w:rsidRPr="003D03E2">
        <w:rPr>
          <w:rFonts w:ascii="Segoe UI" w:hAnsi="Segoe UI" w:cs="Segoe UI"/>
          <w:sz w:val="24"/>
          <w:szCs w:val="24"/>
          <w:u w:val="single"/>
        </w:rPr>
        <w:t>Tax Exemption</w:t>
      </w:r>
    </w:p>
    <w:p w14:paraId="2C67BACC" w14:textId="77777777" w:rsidR="00855FD6" w:rsidRPr="003D03E2" w:rsidRDefault="00855FD6" w:rsidP="00F60A20">
      <w:pPr>
        <w:spacing w:before="120"/>
        <w:rPr>
          <w:rFonts w:ascii="Segoe UI" w:hAnsi="Segoe UI" w:cs="Segoe UI"/>
          <w:sz w:val="24"/>
          <w:szCs w:val="24"/>
        </w:rPr>
      </w:pPr>
      <w:r w:rsidRPr="003D03E2">
        <w:rPr>
          <w:rFonts w:ascii="Segoe UI" w:hAnsi="Segoe UI" w:cs="Segoe UI"/>
          <w:sz w:val="24"/>
          <w:szCs w:val="24"/>
        </w:rPr>
        <w:t>The College is a tax-exempt organization under Section 115(1) of the Internal Revenue Code and is exempt from federal income taxes on related income.  The Foundation is exempt from income taxes under Section 501(c)(3) of the Internal Revenue Code.</w:t>
      </w:r>
    </w:p>
    <w:p w14:paraId="2275DC62" w14:textId="77777777" w:rsidR="00855FD6" w:rsidRDefault="00855FD6" w:rsidP="00855FD6">
      <w:pPr>
        <w:rPr>
          <w:rFonts w:ascii="Times New Roman" w:hAnsi="Times New Roman" w:cs="Times New Roman"/>
          <w:b/>
          <w:u w:val="single"/>
        </w:rPr>
      </w:pPr>
    </w:p>
    <w:p w14:paraId="1E945EE4" w14:textId="77777777" w:rsidR="00855FD6" w:rsidRPr="003D03E2" w:rsidRDefault="00855FD6" w:rsidP="00855FD6">
      <w:pPr>
        <w:rPr>
          <w:rFonts w:ascii="Segoe UI" w:hAnsi="Segoe UI" w:cs="Segoe UI"/>
          <w:sz w:val="24"/>
          <w:szCs w:val="24"/>
          <w:u w:val="single"/>
        </w:rPr>
      </w:pPr>
      <w:r w:rsidRPr="003D03E2">
        <w:rPr>
          <w:rFonts w:ascii="Segoe UI" w:hAnsi="Segoe UI" w:cs="Segoe UI"/>
          <w:sz w:val="24"/>
          <w:szCs w:val="24"/>
          <w:u w:val="single"/>
        </w:rPr>
        <w:t>Pension and OPEB Liability</w:t>
      </w:r>
    </w:p>
    <w:p w14:paraId="3D0908A6" w14:textId="77777777" w:rsidR="00855FD6" w:rsidRPr="003D03E2" w:rsidRDefault="00855FD6" w:rsidP="00855FD6">
      <w:pPr>
        <w:pStyle w:val="NoSpacing"/>
        <w:rPr>
          <w:rFonts w:ascii="Segoe UI" w:hAnsi="Segoe UI" w:cs="Segoe UI"/>
          <w:sz w:val="24"/>
          <w:szCs w:val="24"/>
          <w:lang w:eastAsia="en-US"/>
        </w:rPr>
      </w:pPr>
      <w:r w:rsidRPr="003D03E2">
        <w:rPr>
          <w:rFonts w:ascii="Segoe UI" w:hAnsi="Segoe UI" w:cs="Segoe UI"/>
          <w:sz w:val="24"/>
          <w:szCs w:val="24"/>
          <w:lang w:eastAsia="en-US"/>
        </w:rPr>
        <w:t xml:space="preserve">For purposes of measuring the net pension liability in accordance with GASB 68, Accounting and Financial Reporting for Pensions, deferred outflows of resources and deferred inflows of resources related to pensions, and pension expense, information about the fiduciary net position of the State of Washington Public Employees’ Retirement System (PERS) and the Teachers’ Retirement System (TRS) and additions to/deductions from PERS’s and TRS’s fiduciary net position have been determined on the same basis as </w:t>
      </w:r>
      <w:r w:rsidRPr="003D03E2">
        <w:rPr>
          <w:rFonts w:ascii="Segoe UI" w:hAnsi="Segoe UI" w:cs="Segoe UI"/>
          <w:sz w:val="24"/>
          <w:szCs w:val="24"/>
          <w:lang w:eastAsia="en-US"/>
        </w:rPr>
        <w:lastRenderedPageBreak/>
        <w:t xml:space="preserve">they are reported by PERS and TRS. For this purpose, benefit payments (including refunds of employee contributions) are recognized when </w:t>
      </w:r>
      <w:proofErr w:type="gramStart"/>
      <w:r w:rsidRPr="003D03E2">
        <w:rPr>
          <w:rFonts w:ascii="Segoe UI" w:hAnsi="Segoe UI" w:cs="Segoe UI"/>
          <w:sz w:val="24"/>
          <w:szCs w:val="24"/>
          <w:lang w:eastAsia="en-US"/>
        </w:rPr>
        <w:t>due</w:t>
      </w:r>
      <w:proofErr w:type="gramEnd"/>
      <w:r w:rsidRPr="003D03E2">
        <w:rPr>
          <w:rFonts w:ascii="Segoe UI" w:hAnsi="Segoe UI" w:cs="Segoe UI"/>
          <w:sz w:val="24"/>
          <w:szCs w:val="24"/>
          <w:lang w:eastAsia="en-US"/>
        </w:rPr>
        <w:t xml:space="preserve"> and payable in accordance with the benefit terms. Investments are reported </w:t>
      </w:r>
      <w:proofErr w:type="gramStart"/>
      <w:r w:rsidRPr="003D03E2">
        <w:rPr>
          <w:rFonts w:ascii="Segoe UI" w:hAnsi="Segoe UI" w:cs="Segoe UI"/>
          <w:sz w:val="24"/>
          <w:szCs w:val="24"/>
          <w:lang w:eastAsia="en-US"/>
        </w:rPr>
        <w:t>at</w:t>
      </w:r>
      <w:proofErr w:type="gramEnd"/>
      <w:r w:rsidRPr="003D03E2">
        <w:rPr>
          <w:rFonts w:ascii="Segoe UI" w:hAnsi="Segoe UI" w:cs="Segoe UI"/>
          <w:sz w:val="24"/>
          <w:szCs w:val="24"/>
          <w:lang w:eastAsia="en-US"/>
        </w:rPr>
        <w:t xml:space="preserve"> fair value.</w:t>
      </w:r>
    </w:p>
    <w:p w14:paraId="1E9DAE82" w14:textId="77777777" w:rsidR="00855FD6" w:rsidRPr="003D03E2" w:rsidRDefault="00855FD6" w:rsidP="00855FD6">
      <w:pPr>
        <w:pStyle w:val="NoSpacing"/>
        <w:rPr>
          <w:rFonts w:ascii="Segoe UI" w:hAnsi="Segoe UI" w:cs="Segoe UI"/>
          <w:sz w:val="24"/>
          <w:szCs w:val="24"/>
          <w:lang w:eastAsia="en-US"/>
        </w:rPr>
      </w:pPr>
      <w:r w:rsidRPr="003D03E2">
        <w:rPr>
          <w:rFonts w:ascii="Segoe UI" w:hAnsi="Segoe UI" w:cs="Segoe UI"/>
          <w:sz w:val="24"/>
          <w:szCs w:val="24"/>
          <w:lang w:eastAsia="en-US"/>
        </w:rPr>
        <w:t>The College also reports its share of the net pension liability for the State Board Retirement Plan in accordance with GASB 68, Accounting and Financial Reporting for Pensions and Related Assets.</w:t>
      </w:r>
    </w:p>
    <w:p w14:paraId="223C81C7" w14:textId="77777777" w:rsidR="00855FD6" w:rsidRPr="009009B9" w:rsidRDefault="00855FD6" w:rsidP="00855FD6">
      <w:pPr>
        <w:pStyle w:val="NoSpacing"/>
        <w:rPr>
          <w:rFonts w:cs="Times New Roman"/>
          <w:b/>
          <w:color w:val="FFFFFF" w:themeColor="background1"/>
          <w:szCs w:val="22"/>
        </w:rPr>
      </w:pPr>
      <w:r w:rsidRPr="003D03E2">
        <w:rPr>
          <w:rFonts w:ascii="Segoe UI" w:hAnsi="Segoe UI" w:cs="Segoe UI"/>
          <w:sz w:val="24"/>
          <w:szCs w:val="24"/>
          <w:lang w:eastAsia="en-US"/>
        </w:rPr>
        <w:t xml:space="preserve">The College reports its share of OPEB liability in accordance with GASB Statement No. 75, Accounting and Financial Reporting for Postemployment Benefits Other than Pensions (OPEB). This Statement requires the College to recognize its proportionate share of the state’s actuarially determined OPEB liability with a one-year lag measurement date </w:t>
      </w:r>
      <w:proofErr w:type="gramStart"/>
      <w:r w:rsidRPr="003D03E2">
        <w:rPr>
          <w:rFonts w:ascii="Segoe UI" w:hAnsi="Segoe UI" w:cs="Segoe UI"/>
          <w:sz w:val="24"/>
          <w:szCs w:val="24"/>
          <w:lang w:eastAsia="en-US"/>
        </w:rPr>
        <w:t>similar to</w:t>
      </w:r>
      <w:proofErr w:type="gramEnd"/>
      <w:r w:rsidRPr="003D03E2">
        <w:rPr>
          <w:rFonts w:ascii="Segoe UI" w:hAnsi="Segoe UI" w:cs="Segoe UI"/>
          <w:sz w:val="24"/>
          <w:szCs w:val="24"/>
          <w:lang w:eastAsia="en-US"/>
        </w:rPr>
        <w:t xml:space="preserve"> GASB Statement No. 68.TES</w:t>
      </w:r>
      <w:r w:rsidRPr="009009B9">
        <w:rPr>
          <w:rFonts w:cs="Times New Roman"/>
          <w:b/>
          <w:color w:val="FFFFFF" w:themeColor="background1"/>
          <w:szCs w:val="22"/>
        </w:rPr>
        <w:t xml:space="preserve"> T</w:t>
      </w:r>
    </w:p>
    <w:p w14:paraId="064B6CE3" w14:textId="77777777" w:rsidR="00855FD6" w:rsidRPr="003D03E2" w:rsidRDefault="00855FD6" w:rsidP="003D03E2">
      <w:pPr>
        <w:rPr>
          <w:rFonts w:ascii="Segoe UI" w:hAnsi="Segoe UI" w:cs="Segoe UI"/>
          <w:sz w:val="24"/>
          <w:szCs w:val="24"/>
          <w:u w:val="single"/>
        </w:rPr>
      </w:pPr>
      <w:r w:rsidRPr="003D03E2">
        <w:rPr>
          <w:rFonts w:ascii="Segoe UI" w:hAnsi="Segoe UI" w:cs="Segoe UI"/>
          <w:sz w:val="24"/>
          <w:szCs w:val="24"/>
          <w:u w:val="single"/>
        </w:rPr>
        <w:t>Deferred Outflows of Resources and Deferred Inflows of Resources</w:t>
      </w:r>
    </w:p>
    <w:p w14:paraId="169CFFC8" w14:textId="77777777" w:rsidR="00855FD6" w:rsidRPr="003D03E2" w:rsidRDefault="00855FD6" w:rsidP="00855FD6">
      <w:pPr>
        <w:pStyle w:val="NoSpacing"/>
        <w:rPr>
          <w:rFonts w:ascii="Segoe UI" w:hAnsi="Segoe UI" w:cs="Segoe UI"/>
          <w:sz w:val="24"/>
          <w:szCs w:val="24"/>
          <w:lang w:eastAsia="en-US"/>
        </w:rPr>
      </w:pPr>
      <w:r w:rsidRPr="003D03E2">
        <w:rPr>
          <w:rFonts w:ascii="Segoe UI" w:hAnsi="Segoe UI" w:cs="Segoe UI"/>
          <w:sz w:val="24"/>
          <w:szCs w:val="24"/>
          <w:lang w:eastAsia="en-US"/>
        </w:rPr>
        <w:t xml:space="preserve">Deferred outflows of resources represent consumption of net </w:t>
      </w:r>
      <w:proofErr w:type="gramStart"/>
      <w:r w:rsidRPr="003D03E2">
        <w:rPr>
          <w:rFonts w:ascii="Segoe UI" w:hAnsi="Segoe UI" w:cs="Segoe UI"/>
          <w:sz w:val="24"/>
          <w:szCs w:val="24"/>
          <w:lang w:eastAsia="en-US"/>
        </w:rPr>
        <w:t>asset</w:t>
      </w:r>
      <w:proofErr w:type="gramEnd"/>
      <w:r w:rsidRPr="003D03E2">
        <w:rPr>
          <w:rFonts w:ascii="Segoe UI" w:hAnsi="Segoe UI" w:cs="Segoe UI"/>
          <w:sz w:val="24"/>
          <w:szCs w:val="24"/>
          <w:lang w:eastAsia="en-US"/>
        </w:rPr>
        <w:t xml:space="preserve"> that </w:t>
      </w:r>
      <w:proofErr w:type="gramStart"/>
      <w:r w:rsidRPr="003D03E2">
        <w:rPr>
          <w:rFonts w:ascii="Segoe UI" w:hAnsi="Segoe UI" w:cs="Segoe UI"/>
          <w:sz w:val="24"/>
          <w:szCs w:val="24"/>
          <w:lang w:eastAsia="en-US"/>
        </w:rPr>
        <w:t>is</w:t>
      </w:r>
      <w:proofErr w:type="gramEnd"/>
      <w:r w:rsidRPr="003D03E2">
        <w:rPr>
          <w:rFonts w:ascii="Segoe UI" w:hAnsi="Segoe UI" w:cs="Segoe UI"/>
          <w:sz w:val="24"/>
          <w:szCs w:val="24"/>
          <w:lang w:eastAsia="en-US"/>
        </w:rPr>
        <w:t xml:space="preserve"> applicable to a future period. Deferred inflows of resources represent acquisition of net </w:t>
      </w:r>
      <w:proofErr w:type="gramStart"/>
      <w:r w:rsidRPr="003D03E2">
        <w:rPr>
          <w:rFonts w:ascii="Segoe UI" w:hAnsi="Segoe UI" w:cs="Segoe UI"/>
          <w:sz w:val="24"/>
          <w:szCs w:val="24"/>
          <w:lang w:eastAsia="en-US"/>
        </w:rPr>
        <w:t>asset</w:t>
      </w:r>
      <w:proofErr w:type="gramEnd"/>
      <w:r w:rsidRPr="003D03E2">
        <w:rPr>
          <w:rFonts w:ascii="Segoe UI" w:hAnsi="Segoe UI" w:cs="Segoe UI"/>
          <w:sz w:val="24"/>
          <w:szCs w:val="24"/>
          <w:lang w:eastAsia="en-US"/>
        </w:rPr>
        <w:t xml:space="preserve"> that </w:t>
      </w:r>
      <w:proofErr w:type="gramStart"/>
      <w:r w:rsidRPr="003D03E2">
        <w:rPr>
          <w:rFonts w:ascii="Segoe UI" w:hAnsi="Segoe UI" w:cs="Segoe UI"/>
          <w:sz w:val="24"/>
          <w:szCs w:val="24"/>
          <w:lang w:eastAsia="en-US"/>
        </w:rPr>
        <w:t>is</w:t>
      </w:r>
      <w:proofErr w:type="gramEnd"/>
      <w:r w:rsidRPr="003D03E2">
        <w:rPr>
          <w:rFonts w:ascii="Segoe UI" w:hAnsi="Segoe UI" w:cs="Segoe UI"/>
          <w:sz w:val="24"/>
          <w:szCs w:val="24"/>
          <w:lang w:eastAsia="en-US"/>
        </w:rPr>
        <w:t xml:space="preserve"> applicable to a future period.</w:t>
      </w:r>
    </w:p>
    <w:p w14:paraId="200D61CB" w14:textId="1B9021C9" w:rsidR="00855FD6" w:rsidRPr="003D03E2" w:rsidRDefault="00855FD6" w:rsidP="00855FD6">
      <w:pPr>
        <w:pStyle w:val="NoSpacing"/>
        <w:rPr>
          <w:rFonts w:ascii="Segoe UI" w:hAnsi="Segoe UI" w:cs="Segoe UI"/>
          <w:sz w:val="24"/>
          <w:szCs w:val="24"/>
          <w:lang w:eastAsia="en-US"/>
        </w:rPr>
      </w:pPr>
      <w:r w:rsidRPr="003D03E2">
        <w:rPr>
          <w:rFonts w:ascii="Segoe UI" w:hAnsi="Segoe UI" w:cs="Segoe UI"/>
          <w:sz w:val="24"/>
          <w:szCs w:val="24"/>
          <w:lang w:eastAsia="en-US"/>
        </w:rPr>
        <w:t xml:space="preserve">Deferred inflows related to lease receivable </w:t>
      </w:r>
      <w:r w:rsidR="00EE2553" w:rsidRPr="003D03E2">
        <w:rPr>
          <w:rFonts w:ascii="Segoe UI" w:hAnsi="Segoe UI" w:cs="Segoe UI"/>
          <w:sz w:val="24"/>
          <w:szCs w:val="24"/>
          <w:lang w:eastAsia="en-US"/>
        </w:rPr>
        <w:t>reflect</w:t>
      </w:r>
      <w:r w:rsidRPr="003D03E2">
        <w:rPr>
          <w:rFonts w:ascii="Segoe UI" w:hAnsi="Segoe UI" w:cs="Segoe UI"/>
          <w:sz w:val="24"/>
          <w:szCs w:val="24"/>
          <w:lang w:eastAsia="en-US"/>
        </w:rPr>
        <w:t xml:space="preserve"> the remaining amount due for all years in the current lease agreement. </w:t>
      </w:r>
    </w:p>
    <w:p w14:paraId="3C6D5CD2" w14:textId="77777777" w:rsidR="00855FD6" w:rsidRPr="003D03E2" w:rsidRDefault="00855FD6" w:rsidP="00855FD6">
      <w:pPr>
        <w:pStyle w:val="NoSpacing"/>
        <w:rPr>
          <w:rFonts w:ascii="Segoe UI" w:hAnsi="Segoe UI" w:cs="Segoe UI"/>
          <w:sz w:val="24"/>
          <w:szCs w:val="24"/>
          <w:lang w:eastAsia="en-US"/>
        </w:rPr>
      </w:pPr>
      <w:r w:rsidRPr="003D03E2">
        <w:rPr>
          <w:rFonts w:ascii="Segoe UI" w:hAnsi="Segoe UI" w:cs="Segoe UI"/>
          <w:sz w:val="24"/>
          <w:szCs w:val="24"/>
          <w:lang w:eastAsia="en-US"/>
        </w:rPr>
        <w:t xml:space="preserve">Deferred outflows related to pensions are recorded when projected earnings on pension plan investments exceed actual earnings and are amortized to pension expense using a systematic and rational method over a closed </w:t>
      </w:r>
      <w:proofErr w:type="gramStart"/>
      <w:r w:rsidRPr="003D03E2">
        <w:rPr>
          <w:rFonts w:ascii="Segoe UI" w:hAnsi="Segoe UI" w:cs="Segoe UI"/>
          <w:sz w:val="24"/>
          <w:szCs w:val="24"/>
          <w:lang w:eastAsia="en-US"/>
        </w:rPr>
        <w:t>period of time</w:t>
      </w:r>
      <w:proofErr w:type="gramEnd"/>
      <w:r w:rsidRPr="003D03E2">
        <w:rPr>
          <w:rFonts w:ascii="Segoe UI" w:hAnsi="Segoe UI" w:cs="Segoe UI"/>
          <w:sz w:val="24"/>
          <w:szCs w:val="24"/>
          <w:lang w:eastAsia="en-US"/>
        </w:rPr>
        <w:t xml:space="preserve">. Deferred inflows related to pensions are recorded when actual earnings on pension plan investments exceed projected earnings and are amortized in the same manner as deferred outflows. </w:t>
      </w:r>
    </w:p>
    <w:p w14:paraId="4A8EC758" w14:textId="77777777" w:rsidR="00855FD6" w:rsidRPr="003D03E2" w:rsidRDefault="00855FD6" w:rsidP="00855FD6">
      <w:pPr>
        <w:pStyle w:val="NoSpacing"/>
        <w:rPr>
          <w:rFonts w:ascii="Segoe UI" w:hAnsi="Segoe UI" w:cs="Segoe UI"/>
          <w:sz w:val="24"/>
          <w:szCs w:val="24"/>
          <w:lang w:eastAsia="en-US"/>
        </w:rPr>
      </w:pPr>
      <w:r w:rsidRPr="003D03E2">
        <w:rPr>
          <w:rFonts w:ascii="Segoe UI" w:hAnsi="Segoe UI" w:cs="Segoe UI"/>
          <w:sz w:val="24"/>
          <w:szCs w:val="24"/>
          <w:lang w:eastAsia="en-US"/>
        </w:rPr>
        <w:t xml:space="preserve">Deferred outflows and inflows on pensions also include the difference between expected and actual experience </w:t>
      </w:r>
      <w:proofErr w:type="gramStart"/>
      <w:r w:rsidRPr="003D03E2">
        <w:rPr>
          <w:rFonts w:ascii="Segoe UI" w:hAnsi="Segoe UI" w:cs="Segoe UI"/>
          <w:sz w:val="24"/>
          <w:szCs w:val="24"/>
          <w:lang w:eastAsia="en-US"/>
        </w:rPr>
        <w:t>with regard to</w:t>
      </w:r>
      <w:proofErr w:type="gramEnd"/>
      <w:r w:rsidRPr="003D03E2">
        <w:rPr>
          <w:rFonts w:ascii="Segoe UI" w:hAnsi="Segoe UI" w:cs="Segoe UI"/>
          <w:sz w:val="24"/>
          <w:szCs w:val="24"/>
          <w:lang w:eastAsia="en-US"/>
        </w:rPr>
        <w:t xml:space="preserve"> economic or demographic factors; changes of assumptions about future economic, demographic, or other input factors; or changes in the college’s proportionate share of pension liabilities. These are amortized over the average expected remaining service lives of all employees that are provided with pensions through each pension plan. Employer transactions to pension plans made </w:t>
      </w:r>
      <w:proofErr w:type="gramStart"/>
      <w:r w:rsidRPr="003D03E2">
        <w:rPr>
          <w:rFonts w:ascii="Segoe UI" w:hAnsi="Segoe UI" w:cs="Segoe UI"/>
          <w:sz w:val="24"/>
          <w:szCs w:val="24"/>
          <w:lang w:eastAsia="en-US"/>
        </w:rPr>
        <w:t>subsequent to</w:t>
      </w:r>
      <w:proofErr w:type="gramEnd"/>
      <w:r w:rsidRPr="003D03E2">
        <w:rPr>
          <w:rFonts w:ascii="Segoe UI" w:hAnsi="Segoe UI" w:cs="Segoe UI"/>
          <w:sz w:val="24"/>
          <w:szCs w:val="24"/>
          <w:lang w:eastAsia="en-US"/>
        </w:rPr>
        <w:t xml:space="preserve"> the measurement date are also deferred and reduce pension liabilities in the subsequent year.</w:t>
      </w:r>
    </w:p>
    <w:p w14:paraId="628259C0" w14:textId="77777777" w:rsidR="00855FD6" w:rsidRPr="003D03E2" w:rsidRDefault="00855FD6" w:rsidP="00855FD6">
      <w:pPr>
        <w:pStyle w:val="NoSpacing"/>
        <w:rPr>
          <w:rFonts w:ascii="Segoe UI" w:hAnsi="Segoe UI" w:cs="Segoe UI"/>
          <w:sz w:val="24"/>
          <w:szCs w:val="24"/>
          <w:lang w:eastAsia="en-US"/>
        </w:rPr>
      </w:pPr>
      <w:r w:rsidRPr="003D03E2">
        <w:rPr>
          <w:rFonts w:ascii="Segoe UI" w:hAnsi="Segoe UI" w:cs="Segoe UI"/>
          <w:sz w:val="24"/>
          <w:szCs w:val="24"/>
          <w:lang w:eastAsia="en-US"/>
        </w:rPr>
        <w:t xml:space="preserve">The portion of differences between expected and actual experience </w:t>
      </w:r>
      <w:proofErr w:type="gramStart"/>
      <w:r w:rsidRPr="003D03E2">
        <w:rPr>
          <w:rFonts w:ascii="Segoe UI" w:hAnsi="Segoe UI" w:cs="Segoe UI"/>
          <w:sz w:val="24"/>
          <w:szCs w:val="24"/>
          <w:lang w:eastAsia="en-US"/>
        </w:rPr>
        <w:t>with regard to</w:t>
      </w:r>
      <w:proofErr w:type="gramEnd"/>
      <w:r w:rsidRPr="003D03E2">
        <w:rPr>
          <w:rFonts w:ascii="Segoe UI" w:hAnsi="Segoe UI" w:cs="Segoe UI"/>
          <w:sz w:val="24"/>
          <w:szCs w:val="24"/>
          <w:lang w:eastAsia="en-US"/>
        </w:rPr>
        <w:t xml:space="preserve"> economic or demographic factors, changes of assumptions about future economic or demographic factors, and changes in the college’s proportionate share of OPEB liability that are not recognized in OPEB expense should be reported as deferred outflows of resources or deferred inflows of resources related to OPEB. Differences between projected and actual earning on OPEB plan investments that are not recognized in OPEB expense should be reported as deferred outflows of resources or deferred inflows of resources </w:t>
      </w:r>
      <w:r w:rsidRPr="003D03E2">
        <w:rPr>
          <w:rFonts w:ascii="Segoe UI" w:hAnsi="Segoe UI" w:cs="Segoe UI"/>
          <w:sz w:val="24"/>
          <w:szCs w:val="24"/>
          <w:lang w:eastAsia="en-US"/>
        </w:rPr>
        <w:lastRenderedPageBreak/>
        <w:t xml:space="preserve">related to OPEB. Employer contributions to the OPEB plan </w:t>
      </w:r>
      <w:proofErr w:type="gramStart"/>
      <w:r w:rsidRPr="003D03E2">
        <w:rPr>
          <w:rFonts w:ascii="Segoe UI" w:hAnsi="Segoe UI" w:cs="Segoe UI"/>
          <w:sz w:val="24"/>
          <w:szCs w:val="24"/>
          <w:lang w:eastAsia="en-US"/>
        </w:rPr>
        <w:t>subsequent to</w:t>
      </w:r>
      <w:proofErr w:type="gramEnd"/>
      <w:r w:rsidRPr="003D03E2">
        <w:rPr>
          <w:rFonts w:ascii="Segoe UI" w:hAnsi="Segoe UI" w:cs="Segoe UI"/>
          <w:sz w:val="24"/>
          <w:szCs w:val="24"/>
          <w:lang w:eastAsia="en-US"/>
        </w:rPr>
        <w:t xml:space="preserve"> the measurement date of the collective OPEB liability should be recorded as deferred outflows of resources related to OPEB. </w:t>
      </w:r>
    </w:p>
    <w:p w14:paraId="3DBA1256" w14:textId="77777777" w:rsidR="00855FD6" w:rsidRPr="003D03E2" w:rsidRDefault="00855FD6" w:rsidP="003D03E2">
      <w:pPr>
        <w:rPr>
          <w:rFonts w:ascii="Segoe UI" w:hAnsi="Segoe UI" w:cs="Segoe UI"/>
          <w:sz w:val="24"/>
          <w:szCs w:val="24"/>
          <w:u w:val="single"/>
        </w:rPr>
      </w:pPr>
      <w:r w:rsidRPr="003D03E2">
        <w:rPr>
          <w:rFonts w:ascii="Segoe UI" w:hAnsi="Segoe UI" w:cs="Segoe UI"/>
          <w:sz w:val="24"/>
          <w:szCs w:val="24"/>
          <w:u w:val="single"/>
        </w:rPr>
        <w:t>Net Position</w:t>
      </w:r>
    </w:p>
    <w:p w14:paraId="265E4330" w14:textId="77777777" w:rsidR="00855FD6" w:rsidRPr="00235526" w:rsidRDefault="00855FD6" w:rsidP="00855FD6">
      <w:pPr>
        <w:pStyle w:val="NoSpacing"/>
        <w:rPr>
          <w:rFonts w:ascii="Segoe UI" w:hAnsi="Segoe UI" w:cs="Segoe UI"/>
          <w:sz w:val="24"/>
          <w:szCs w:val="24"/>
          <w:lang w:eastAsia="en-US"/>
        </w:rPr>
      </w:pPr>
      <w:r w:rsidRPr="00235526">
        <w:rPr>
          <w:rFonts w:ascii="Segoe UI" w:hAnsi="Segoe UI" w:cs="Segoe UI"/>
          <w:sz w:val="24"/>
          <w:szCs w:val="24"/>
          <w:lang w:eastAsia="en-US"/>
        </w:rPr>
        <w:t>The College’s net position is classified, as follows:</w:t>
      </w:r>
    </w:p>
    <w:p w14:paraId="09444908" w14:textId="77777777" w:rsidR="00855FD6" w:rsidRPr="00235526" w:rsidRDefault="00855FD6" w:rsidP="00855FD6">
      <w:pPr>
        <w:pStyle w:val="NoSpacing"/>
        <w:ind w:left="720"/>
        <w:rPr>
          <w:rFonts w:ascii="Segoe UI" w:hAnsi="Segoe UI" w:cs="Segoe UI"/>
          <w:sz w:val="24"/>
          <w:szCs w:val="24"/>
          <w:lang w:eastAsia="en-US"/>
        </w:rPr>
      </w:pPr>
      <w:r w:rsidRPr="00235526">
        <w:rPr>
          <w:rFonts w:ascii="Segoe UI" w:hAnsi="Segoe UI" w:cs="Segoe UI"/>
          <w:b/>
          <w:bCs/>
          <w:sz w:val="24"/>
          <w:szCs w:val="24"/>
          <w:lang w:eastAsia="en-US"/>
        </w:rPr>
        <w:t>Net investment in capital assets</w:t>
      </w:r>
      <w:r w:rsidRPr="00235526">
        <w:rPr>
          <w:rFonts w:ascii="Segoe UI" w:hAnsi="Segoe UI" w:cs="Segoe UI"/>
          <w:sz w:val="24"/>
          <w:szCs w:val="24"/>
          <w:lang w:eastAsia="en-US"/>
        </w:rPr>
        <w:t xml:space="preserve"> – This represents the College’s total investment in capital </w:t>
      </w:r>
      <w:proofErr w:type="gramStart"/>
      <w:r w:rsidRPr="00235526">
        <w:rPr>
          <w:rFonts w:ascii="Segoe UI" w:hAnsi="Segoe UI" w:cs="Segoe UI"/>
          <w:sz w:val="24"/>
          <w:szCs w:val="24"/>
          <w:lang w:eastAsia="en-US"/>
        </w:rPr>
        <w:t>assets,</w:t>
      </w:r>
      <w:proofErr w:type="gramEnd"/>
      <w:r w:rsidRPr="00235526">
        <w:rPr>
          <w:rFonts w:ascii="Segoe UI" w:hAnsi="Segoe UI" w:cs="Segoe UI"/>
          <w:sz w:val="24"/>
          <w:szCs w:val="24"/>
          <w:lang w:eastAsia="en-US"/>
        </w:rPr>
        <w:t xml:space="preserve"> net of outstanding debt obligations related to those capital assets.</w:t>
      </w:r>
    </w:p>
    <w:p w14:paraId="1BB25B0D" w14:textId="77777777" w:rsidR="00855FD6" w:rsidRPr="00235526" w:rsidRDefault="00855FD6" w:rsidP="00855FD6">
      <w:pPr>
        <w:pStyle w:val="NoSpacing"/>
        <w:ind w:left="720"/>
        <w:rPr>
          <w:rFonts w:ascii="Segoe UI" w:hAnsi="Segoe UI" w:cs="Segoe UI"/>
          <w:sz w:val="24"/>
          <w:szCs w:val="24"/>
          <w:lang w:eastAsia="en-US"/>
        </w:rPr>
      </w:pPr>
      <w:r w:rsidRPr="00235526">
        <w:rPr>
          <w:rFonts w:ascii="Segoe UI" w:hAnsi="Segoe UI" w:cs="Segoe UI"/>
          <w:b/>
          <w:bCs/>
          <w:sz w:val="24"/>
          <w:szCs w:val="24"/>
          <w:lang w:eastAsia="en-US"/>
        </w:rPr>
        <w:t>Restricted for Nonexpendable</w:t>
      </w:r>
      <w:r w:rsidRPr="00235526">
        <w:rPr>
          <w:rFonts w:ascii="Segoe UI" w:hAnsi="Segoe UI" w:cs="Segoe UI"/>
          <w:sz w:val="24"/>
          <w:szCs w:val="24"/>
          <w:lang w:eastAsia="en-US"/>
        </w:rPr>
        <w:t xml:space="preserve"> - This consists of endowment and similar type funds for which donors or other outside sources have stipulated as a condition of the gift instrument that the principal is to be maintained inviolate and in perpetuity and invested for the purpose of producing present and future income which may either be expended or added to the principle.</w:t>
      </w:r>
    </w:p>
    <w:p w14:paraId="245BBC78" w14:textId="77777777" w:rsidR="00855FD6" w:rsidRPr="00235526" w:rsidRDefault="00855FD6" w:rsidP="00855FD6">
      <w:pPr>
        <w:pStyle w:val="NoSpacing"/>
        <w:ind w:left="720"/>
        <w:rPr>
          <w:rFonts w:ascii="Segoe UI" w:hAnsi="Segoe UI" w:cs="Segoe UI"/>
          <w:sz w:val="24"/>
          <w:szCs w:val="24"/>
          <w:lang w:eastAsia="en-US"/>
        </w:rPr>
      </w:pPr>
      <w:r w:rsidRPr="00235526">
        <w:rPr>
          <w:rFonts w:ascii="Segoe UI" w:hAnsi="Segoe UI" w:cs="Segoe UI"/>
          <w:b/>
          <w:bCs/>
          <w:sz w:val="24"/>
          <w:szCs w:val="24"/>
          <w:lang w:eastAsia="en-US"/>
        </w:rPr>
        <w:t>Restricted net position, expendable</w:t>
      </w:r>
      <w:r w:rsidRPr="00235526">
        <w:rPr>
          <w:rFonts w:ascii="Segoe UI" w:hAnsi="Segoe UI" w:cs="Segoe UI"/>
          <w:sz w:val="24"/>
          <w:szCs w:val="24"/>
          <w:lang w:eastAsia="en-US"/>
        </w:rPr>
        <w:t xml:space="preserve"> – The amount of restricted net pension, expendable includes $1,737,790 for Net Pension Asset using the GASB preferred method which excludes deferred inflows and deferred outflows from the calculation. The total restricted net position, expendable also includes $1,641,419 in which the College is legally or contractually obligated to spend in accordance with restrictions placed by third parties, such as grants, contracts and capital projects.</w:t>
      </w:r>
    </w:p>
    <w:p w14:paraId="6E5A0AA7" w14:textId="77777777" w:rsidR="00855FD6" w:rsidRPr="00235526" w:rsidRDefault="00855FD6" w:rsidP="00855FD6">
      <w:pPr>
        <w:pStyle w:val="NoSpacing"/>
        <w:ind w:left="720"/>
        <w:rPr>
          <w:rFonts w:ascii="Segoe UI" w:hAnsi="Segoe UI" w:cs="Segoe UI"/>
          <w:sz w:val="24"/>
          <w:szCs w:val="24"/>
          <w:lang w:eastAsia="en-US"/>
        </w:rPr>
      </w:pPr>
      <w:r w:rsidRPr="00235526">
        <w:rPr>
          <w:rFonts w:ascii="Segoe UI" w:hAnsi="Segoe UI" w:cs="Segoe UI"/>
          <w:b/>
          <w:bCs/>
          <w:sz w:val="24"/>
          <w:szCs w:val="24"/>
          <w:lang w:eastAsia="en-US"/>
        </w:rPr>
        <w:t>Unrestricted net position</w:t>
      </w:r>
      <w:r w:rsidRPr="00235526">
        <w:rPr>
          <w:rFonts w:ascii="Segoe UI" w:hAnsi="Segoe UI" w:cs="Segoe UI"/>
          <w:sz w:val="24"/>
          <w:szCs w:val="24"/>
          <w:lang w:eastAsia="en-US"/>
        </w:rPr>
        <w:t xml:space="preserve"> – These represent resources derived from student tuition and fees, and sales and services of educational departments and auxiliary enterprises.</w:t>
      </w:r>
    </w:p>
    <w:p w14:paraId="0F579850" w14:textId="77777777" w:rsidR="00855FD6" w:rsidRPr="00235526" w:rsidRDefault="00855FD6" w:rsidP="00855FD6">
      <w:pPr>
        <w:pStyle w:val="NoSpacing"/>
        <w:rPr>
          <w:rFonts w:ascii="Segoe UI" w:hAnsi="Segoe UI" w:cs="Segoe UI"/>
          <w:sz w:val="24"/>
          <w:szCs w:val="24"/>
          <w:lang w:eastAsia="en-US"/>
        </w:rPr>
      </w:pPr>
      <w:r w:rsidRPr="00235526">
        <w:rPr>
          <w:rFonts w:ascii="Segoe UI" w:hAnsi="Segoe UI" w:cs="Segoe UI"/>
          <w:sz w:val="24"/>
          <w:szCs w:val="24"/>
          <w:lang w:eastAsia="en-US"/>
        </w:rPr>
        <w:t xml:space="preserve">When an expense is incurred that can be paid using either restricted or unrestricted resources, the College’s practice is to first apply the expense towards restricted resources and then towards unrestricted resources. </w:t>
      </w:r>
    </w:p>
    <w:p w14:paraId="2E7B016A" w14:textId="77777777" w:rsidR="00855FD6" w:rsidRPr="003D03E2" w:rsidRDefault="00855FD6" w:rsidP="003D03E2">
      <w:pPr>
        <w:rPr>
          <w:rFonts w:ascii="Segoe UI" w:hAnsi="Segoe UI" w:cs="Segoe UI"/>
          <w:sz w:val="24"/>
          <w:szCs w:val="24"/>
          <w:u w:val="single"/>
        </w:rPr>
      </w:pPr>
      <w:r w:rsidRPr="003D03E2">
        <w:rPr>
          <w:rFonts w:ascii="Segoe UI" w:hAnsi="Segoe UI" w:cs="Segoe UI"/>
          <w:sz w:val="24"/>
          <w:szCs w:val="24"/>
          <w:u w:val="single"/>
        </w:rPr>
        <w:t>Classification of Revenues and Expenses</w:t>
      </w:r>
    </w:p>
    <w:p w14:paraId="3FF21CDE" w14:textId="77777777" w:rsidR="00855FD6" w:rsidRPr="00235526" w:rsidRDefault="00855FD6" w:rsidP="00855FD6">
      <w:pPr>
        <w:pStyle w:val="NoSpacing"/>
        <w:rPr>
          <w:rFonts w:ascii="Segoe UI" w:hAnsi="Segoe UI" w:cs="Segoe UI"/>
          <w:sz w:val="24"/>
          <w:szCs w:val="24"/>
          <w:lang w:eastAsia="en-US"/>
        </w:rPr>
      </w:pPr>
      <w:r w:rsidRPr="00235526">
        <w:rPr>
          <w:rFonts w:ascii="Segoe UI" w:hAnsi="Segoe UI" w:cs="Segoe UI"/>
          <w:sz w:val="24"/>
          <w:szCs w:val="24"/>
          <w:lang w:eastAsia="en-US"/>
        </w:rPr>
        <w:t>The College has classified its revenues as either operating or non-operating revenues according to the following criteria:</w:t>
      </w:r>
    </w:p>
    <w:p w14:paraId="464A56ED" w14:textId="77777777" w:rsidR="00855FD6" w:rsidRPr="00235526" w:rsidRDefault="00855FD6" w:rsidP="00235526">
      <w:pPr>
        <w:pStyle w:val="NoSpacing"/>
        <w:rPr>
          <w:rFonts w:ascii="Segoe UI" w:hAnsi="Segoe UI" w:cs="Segoe UI"/>
          <w:sz w:val="24"/>
          <w:szCs w:val="24"/>
          <w:lang w:eastAsia="en-US"/>
        </w:rPr>
      </w:pPr>
      <w:r w:rsidRPr="00235526">
        <w:rPr>
          <w:rFonts w:ascii="Segoe UI" w:hAnsi="Segoe UI" w:cs="Segoe UI"/>
          <w:sz w:val="24"/>
          <w:szCs w:val="24"/>
          <w:lang w:eastAsia="en-US"/>
        </w:rPr>
        <w:t xml:space="preserve">Operating Revenues. This includes activities that are directly related to the principal operations of the College, such as (1) student tuition and fees, net of waivers and scholarship discounts and allowances, (2) sales and services of auxiliary enterprises and (3) federal, state and local grants and contracts that primarily support the operational/educational activities of the colleges. An example would include the contract with OSPI to offer Running Start. The college also receives Adult Basic Education grants that support the primary educational mission of the college.  </w:t>
      </w:r>
    </w:p>
    <w:p w14:paraId="2CF5999E" w14:textId="77777777" w:rsidR="00855FD6" w:rsidRPr="00235526" w:rsidRDefault="00855FD6" w:rsidP="00235526">
      <w:pPr>
        <w:pStyle w:val="NoSpacing"/>
        <w:rPr>
          <w:rFonts w:ascii="Segoe UI" w:hAnsi="Segoe UI" w:cs="Segoe UI"/>
          <w:sz w:val="24"/>
          <w:szCs w:val="24"/>
          <w:lang w:eastAsia="en-US"/>
        </w:rPr>
      </w:pPr>
      <w:r w:rsidRPr="00235526">
        <w:rPr>
          <w:rFonts w:ascii="Segoe UI" w:hAnsi="Segoe UI" w:cs="Segoe UI"/>
          <w:sz w:val="24"/>
          <w:szCs w:val="24"/>
          <w:lang w:eastAsia="en-US"/>
        </w:rPr>
        <w:t xml:space="preserve">Operating Expenses. Operating expenses include salaries, wages, fringe benefits, utilities, supplies and materials, purchased services, and depreciation. </w:t>
      </w:r>
    </w:p>
    <w:p w14:paraId="6512FBDE" w14:textId="77777777" w:rsidR="00855FD6" w:rsidRPr="00235526" w:rsidRDefault="00855FD6" w:rsidP="00235526">
      <w:pPr>
        <w:pStyle w:val="NoSpacing"/>
        <w:rPr>
          <w:rFonts w:ascii="Segoe UI" w:hAnsi="Segoe UI" w:cs="Segoe UI"/>
          <w:sz w:val="24"/>
          <w:szCs w:val="24"/>
          <w:lang w:eastAsia="en-US"/>
        </w:rPr>
      </w:pPr>
      <w:r w:rsidRPr="00235526">
        <w:rPr>
          <w:rFonts w:ascii="Segoe UI" w:hAnsi="Segoe UI" w:cs="Segoe UI"/>
          <w:sz w:val="24"/>
          <w:szCs w:val="24"/>
          <w:lang w:eastAsia="en-US"/>
        </w:rPr>
        <w:lastRenderedPageBreak/>
        <w:t xml:space="preserve">Non-operating Revenues. This includes activities that are not directly related to the ongoing operations of the College, such as gifts and contributions, state appropriations, investment income and Pell grants received from the federal government. </w:t>
      </w:r>
    </w:p>
    <w:p w14:paraId="245559B4" w14:textId="77777777" w:rsidR="00855FD6" w:rsidRPr="00235526" w:rsidRDefault="00855FD6" w:rsidP="00235526">
      <w:pPr>
        <w:pStyle w:val="NoSpacing"/>
        <w:rPr>
          <w:rFonts w:ascii="Segoe UI" w:hAnsi="Segoe UI" w:cs="Segoe UI"/>
          <w:sz w:val="24"/>
          <w:szCs w:val="24"/>
          <w:lang w:eastAsia="en-US"/>
        </w:rPr>
      </w:pPr>
      <w:r w:rsidRPr="00235526">
        <w:rPr>
          <w:rFonts w:ascii="Segoe UI" w:hAnsi="Segoe UI" w:cs="Segoe UI"/>
          <w:sz w:val="24"/>
          <w:szCs w:val="24"/>
          <w:lang w:eastAsia="en-US"/>
        </w:rPr>
        <w:t>Non-operating Expenses. Non-operating expenses include state remittance related to the building fee and the innovation fee, along with interest incurred on the Certificate of Participation Loans.</w:t>
      </w:r>
    </w:p>
    <w:p w14:paraId="795F1100" w14:textId="77777777" w:rsidR="00855FD6" w:rsidRPr="003D03E2" w:rsidRDefault="00855FD6" w:rsidP="00855FD6">
      <w:pPr>
        <w:rPr>
          <w:rFonts w:ascii="Segoe UI" w:hAnsi="Segoe UI" w:cs="Segoe UI"/>
          <w:sz w:val="24"/>
          <w:szCs w:val="24"/>
          <w:u w:val="single"/>
        </w:rPr>
      </w:pPr>
      <w:r w:rsidRPr="003D03E2">
        <w:rPr>
          <w:rFonts w:ascii="Segoe UI" w:hAnsi="Segoe UI" w:cs="Segoe UI"/>
          <w:sz w:val="24"/>
          <w:szCs w:val="24"/>
          <w:u w:val="single"/>
        </w:rPr>
        <w:t>Scholarship Discounts and Allowances</w:t>
      </w:r>
    </w:p>
    <w:p w14:paraId="4F1C1932" w14:textId="77777777" w:rsidR="00855FD6" w:rsidRPr="00235526" w:rsidRDefault="00855FD6" w:rsidP="00855FD6">
      <w:pPr>
        <w:pStyle w:val="NoSpacing"/>
        <w:rPr>
          <w:rFonts w:ascii="Segoe UI" w:hAnsi="Segoe UI" w:cs="Segoe UI"/>
          <w:sz w:val="24"/>
          <w:szCs w:val="24"/>
          <w:lang w:eastAsia="en-US"/>
        </w:rPr>
      </w:pPr>
      <w:r w:rsidRPr="00235526">
        <w:rPr>
          <w:rFonts w:ascii="Segoe UI" w:hAnsi="Segoe UI" w:cs="Segoe UI"/>
          <w:sz w:val="24"/>
          <w:szCs w:val="24"/>
          <w:lang w:eastAsia="en-US"/>
        </w:rPr>
        <w:t xml:space="preserve">Student tuition and fee revenue, and certain other revenues from students, are reported net of scholarship discounts and allowances in the Statement of Revenues, Expenses and Changes in Net Position.  Scholarship discounts and allowances are the difference between the stated charges for goods and services charged by the College, and the amount that is paid by the students and/or third parties on the students’ behalf.  Certain government grants, such as Pell grant, and other Federal, State or non-governmental programs are recorded as either operating or non-operating revenues in the College’s financial statements.  To the extent that revenues from such programs are used to satisfy tuition and fees and other student charges, the College has recorded a scholarship discount and allowance. Discounts and allowances for the year ending June 30, </w:t>
      </w:r>
      <w:proofErr w:type="gramStart"/>
      <w:r w:rsidRPr="00235526">
        <w:rPr>
          <w:rFonts w:ascii="Segoe UI" w:hAnsi="Segoe UI" w:cs="Segoe UI"/>
          <w:sz w:val="24"/>
          <w:szCs w:val="24"/>
          <w:lang w:eastAsia="en-US"/>
        </w:rPr>
        <w:t>2025</w:t>
      </w:r>
      <w:proofErr w:type="gramEnd"/>
      <w:r w:rsidRPr="00235526">
        <w:rPr>
          <w:rFonts w:ascii="Segoe UI" w:hAnsi="Segoe UI" w:cs="Segoe UI"/>
          <w:sz w:val="24"/>
          <w:szCs w:val="24"/>
          <w:lang w:eastAsia="en-US"/>
        </w:rPr>
        <w:t xml:space="preserve"> are $4,708,955 in tuition and fees and $234,510 in auxiliary enterprise sales.</w:t>
      </w:r>
    </w:p>
    <w:p w14:paraId="03FF7819" w14:textId="77777777" w:rsidR="00855FD6" w:rsidRPr="003D03E2" w:rsidRDefault="00855FD6" w:rsidP="00855FD6">
      <w:pPr>
        <w:rPr>
          <w:rFonts w:ascii="Segoe UI" w:hAnsi="Segoe UI" w:cs="Segoe UI"/>
          <w:sz w:val="24"/>
          <w:szCs w:val="24"/>
          <w:u w:val="single"/>
        </w:rPr>
      </w:pPr>
      <w:r w:rsidRPr="003D03E2">
        <w:rPr>
          <w:rFonts w:ascii="Segoe UI" w:hAnsi="Segoe UI" w:cs="Segoe UI"/>
          <w:sz w:val="24"/>
          <w:szCs w:val="24"/>
          <w:u w:val="single"/>
        </w:rPr>
        <w:t>State Appropriations</w:t>
      </w:r>
    </w:p>
    <w:p w14:paraId="7AAEFDE4" w14:textId="77777777" w:rsidR="00855FD6" w:rsidRPr="00235526" w:rsidRDefault="00855FD6" w:rsidP="00855FD6">
      <w:pPr>
        <w:pStyle w:val="NoSpacing"/>
        <w:rPr>
          <w:rFonts w:ascii="Segoe UI" w:hAnsi="Segoe UI" w:cs="Segoe UI"/>
          <w:sz w:val="24"/>
          <w:szCs w:val="24"/>
          <w:lang w:eastAsia="en-US"/>
        </w:rPr>
      </w:pPr>
      <w:r w:rsidRPr="00235526">
        <w:rPr>
          <w:rFonts w:ascii="Segoe UI" w:hAnsi="Segoe UI" w:cs="Segoe UI"/>
          <w:sz w:val="24"/>
          <w:szCs w:val="24"/>
          <w:lang w:eastAsia="en-US"/>
        </w:rPr>
        <w:t xml:space="preserve">The state of Washington appropriates funds to the State Board of Community and Technical Colleges (SBCTC) which allocates funding to the College on both an annual and biennial basis.  These revenues are reported as non-operating revenues </w:t>
      </w:r>
      <w:proofErr w:type="gramStart"/>
      <w:r w:rsidRPr="00235526">
        <w:rPr>
          <w:rFonts w:ascii="Segoe UI" w:hAnsi="Segoe UI" w:cs="Segoe UI"/>
          <w:sz w:val="24"/>
          <w:szCs w:val="24"/>
          <w:lang w:eastAsia="en-US"/>
        </w:rPr>
        <w:t>on</w:t>
      </w:r>
      <w:proofErr w:type="gramEnd"/>
      <w:r w:rsidRPr="00235526">
        <w:rPr>
          <w:rFonts w:ascii="Segoe UI" w:hAnsi="Segoe UI" w:cs="Segoe UI"/>
          <w:sz w:val="24"/>
          <w:szCs w:val="24"/>
          <w:lang w:eastAsia="en-US"/>
        </w:rPr>
        <w:t xml:space="preserve"> the Statement of Revenues, Expenses and Changes in Net Position, and recognized as such when the related expenses are incurred.</w:t>
      </w:r>
    </w:p>
    <w:p w14:paraId="264F177B" w14:textId="77777777" w:rsidR="00855FD6" w:rsidRPr="003D03E2" w:rsidRDefault="00855FD6" w:rsidP="003D03E2">
      <w:pPr>
        <w:rPr>
          <w:rFonts w:ascii="Segoe UI" w:hAnsi="Segoe UI" w:cs="Segoe UI"/>
          <w:sz w:val="24"/>
          <w:szCs w:val="24"/>
          <w:u w:val="single"/>
        </w:rPr>
      </w:pPr>
      <w:r w:rsidRPr="003D03E2">
        <w:rPr>
          <w:rFonts w:ascii="Segoe UI" w:hAnsi="Segoe UI" w:cs="Segoe UI"/>
          <w:sz w:val="24"/>
          <w:szCs w:val="24"/>
          <w:u w:val="single"/>
        </w:rPr>
        <w:t>Building and Innovation Fee Remittance</w:t>
      </w:r>
    </w:p>
    <w:p w14:paraId="434482B4" w14:textId="77777777" w:rsidR="00855FD6" w:rsidRPr="00235526" w:rsidRDefault="00855FD6" w:rsidP="00855FD6">
      <w:pPr>
        <w:pStyle w:val="NoSpacing"/>
        <w:rPr>
          <w:rFonts w:ascii="Segoe UI" w:hAnsi="Segoe UI" w:cs="Segoe UI"/>
          <w:sz w:val="24"/>
          <w:szCs w:val="24"/>
          <w:lang w:eastAsia="en-US"/>
        </w:rPr>
      </w:pPr>
      <w:r w:rsidRPr="00235526">
        <w:rPr>
          <w:rFonts w:ascii="Segoe UI" w:hAnsi="Segoe UI" w:cs="Segoe UI"/>
          <w:sz w:val="24"/>
          <w:szCs w:val="24"/>
          <w:lang w:eastAsia="en-US"/>
        </w:rPr>
        <w:t xml:space="preserve">Tuition collected includes amounts remitted to the Washington State Treasurer’s office to be held and </w:t>
      </w:r>
      <w:proofErr w:type="gramStart"/>
      <w:r w:rsidRPr="00235526">
        <w:rPr>
          <w:rFonts w:ascii="Segoe UI" w:hAnsi="Segoe UI" w:cs="Segoe UI"/>
          <w:sz w:val="24"/>
          <w:szCs w:val="24"/>
          <w:lang w:eastAsia="en-US"/>
        </w:rPr>
        <w:t>appropriated</w:t>
      </w:r>
      <w:proofErr w:type="gramEnd"/>
      <w:r w:rsidRPr="00235526">
        <w:rPr>
          <w:rFonts w:ascii="Segoe UI" w:hAnsi="Segoe UI" w:cs="Segoe UI"/>
          <w:sz w:val="24"/>
          <w:szCs w:val="24"/>
          <w:lang w:eastAsia="en-US"/>
        </w:rPr>
        <w:t xml:space="preserve"> in future years. The Building Fee portion of tuition charged to students is an amount established by the </w:t>
      </w:r>
      <w:proofErr w:type="gramStart"/>
      <w:r w:rsidRPr="00235526">
        <w:rPr>
          <w:rFonts w:ascii="Segoe UI" w:hAnsi="Segoe UI" w:cs="Segoe UI"/>
          <w:sz w:val="24"/>
          <w:szCs w:val="24"/>
          <w:lang w:eastAsia="en-US"/>
        </w:rPr>
        <w:t>Legislature is</w:t>
      </w:r>
      <w:proofErr w:type="gramEnd"/>
      <w:r w:rsidRPr="00235526">
        <w:rPr>
          <w:rFonts w:ascii="Segoe UI" w:hAnsi="Segoe UI" w:cs="Segoe UI"/>
          <w:sz w:val="24"/>
          <w:szCs w:val="24"/>
          <w:lang w:eastAsia="en-US"/>
        </w:rPr>
        <w:t xml:space="preserve"> subject to change annually. The fee provides funding for capital construction and projects on a system wide basis using a competitive biennial allocation process. The Building Fee is remitted </w:t>
      </w:r>
      <w:proofErr w:type="gramStart"/>
      <w:r w:rsidRPr="00235526">
        <w:rPr>
          <w:rFonts w:ascii="Segoe UI" w:hAnsi="Segoe UI" w:cs="Segoe UI"/>
          <w:sz w:val="24"/>
          <w:szCs w:val="24"/>
          <w:lang w:eastAsia="en-US"/>
        </w:rPr>
        <w:t>on a monthly basis</w:t>
      </w:r>
      <w:proofErr w:type="gramEnd"/>
      <w:r w:rsidRPr="00235526">
        <w:rPr>
          <w:rFonts w:ascii="Segoe UI" w:hAnsi="Segoe UI" w:cs="Segoe UI"/>
          <w:sz w:val="24"/>
          <w:szCs w:val="24"/>
          <w:lang w:eastAsia="en-US"/>
        </w:rPr>
        <w:t xml:space="preserve">. The Innovation Fee was established </w:t>
      </w:r>
      <w:proofErr w:type="gramStart"/>
      <w:r w:rsidRPr="00235526">
        <w:rPr>
          <w:rFonts w:ascii="Segoe UI" w:hAnsi="Segoe UI" w:cs="Segoe UI"/>
          <w:sz w:val="24"/>
          <w:szCs w:val="24"/>
          <w:lang w:eastAsia="en-US"/>
        </w:rPr>
        <w:t>in order to</w:t>
      </w:r>
      <w:proofErr w:type="gramEnd"/>
      <w:r w:rsidRPr="00235526">
        <w:rPr>
          <w:rFonts w:ascii="Segoe UI" w:hAnsi="Segoe UI" w:cs="Segoe UI"/>
          <w:sz w:val="24"/>
          <w:szCs w:val="24"/>
          <w:lang w:eastAsia="en-US"/>
        </w:rPr>
        <w:t xml:space="preserve"> fund the State Board of Community and Technical College’s Strategic Technology Plan. The use of the fund is to implement new ERP software across the entire system. On a monthly basis, the College’s remits the portion of tuition collected for the Innovation Fee to the State Treasurer for allocation to SBCTC. These remittances are non-exchange transactions reported as an expense in the non-operating revenues and expenses section of the statement of revenues, expenses and changes in net position.  </w:t>
      </w:r>
      <w:bookmarkStart w:id="23" w:name="_Toc1487938"/>
      <w:bookmarkStart w:id="24" w:name="_Toc1488116"/>
      <w:bookmarkStart w:id="25" w:name="_Toc4396649"/>
    </w:p>
    <w:p w14:paraId="365715FF"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lastRenderedPageBreak/>
        <w:t>Note 2. Accounting and Reporting Changes</w:t>
      </w:r>
      <w:bookmarkEnd w:id="23"/>
      <w:bookmarkEnd w:id="24"/>
      <w:bookmarkEnd w:id="25"/>
    </w:p>
    <w:p w14:paraId="45F3B2F9" w14:textId="77777777" w:rsidR="00855FD6" w:rsidRDefault="00855FD6" w:rsidP="00855FD6">
      <w:pPr>
        <w:rPr>
          <w:rFonts w:ascii="Segoe UI" w:hAnsi="Segoe UI" w:cs="Segoe UI"/>
          <w:sz w:val="24"/>
          <w:szCs w:val="24"/>
        </w:rPr>
      </w:pPr>
      <w:r w:rsidRPr="009E388F">
        <w:rPr>
          <w:rFonts w:ascii="Segoe UI" w:hAnsi="Segoe UI" w:cs="Segoe UI"/>
          <w:sz w:val="24"/>
          <w:szCs w:val="24"/>
        </w:rPr>
        <w:t>In June 2022, the GASB issued Statement No. 101, Compensated Absences, effective FY25. It updates requirements for measuring liability for (1) leave that has not been used, and (2) leave that has been used but not yet paid in cash or settled through noncash means</w:t>
      </w:r>
      <w:proofErr w:type="gramStart"/>
      <w:r w:rsidRPr="009E388F">
        <w:rPr>
          <w:rFonts w:ascii="Segoe UI" w:hAnsi="Segoe UI" w:cs="Segoe UI"/>
          <w:sz w:val="24"/>
          <w:szCs w:val="24"/>
        </w:rPr>
        <w:t>. .</w:t>
      </w:r>
      <w:proofErr w:type="gramEnd"/>
      <w:r w:rsidRPr="009E388F">
        <w:rPr>
          <w:rFonts w:ascii="Segoe UI" w:hAnsi="Segoe UI" w:cs="Segoe UI"/>
          <w:sz w:val="24"/>
          <w:szCs w:val="24"/>
        </w:rPr>
        <w:t xml:space="preserve"> A liability should be recognized for leave that has not been used if (a) the leave is attributable to services already rendered, (b) the leave accumulates, and (c) the leave is more likely than not to be used for time off or otherwise paid in cash or settled through noncash means. It also establishes guidance for measuring a liability for leave that has not been used.  </w:t>
      </w:r>
    </w:p>
    <w:p w14:paraId="29EC8043" w14:textId="77777777" w:rsidR="009E388F" w:rsidRPr="009E388F" w:rsidRDefault="009E388F" w:rsidP="00855FD6">
      <w:pPr>
        <w:rPr>
          <w:rFonts w:ascii="Segoe UI" w:hAnsi="Segoe UI" w:cs="Segoe UI"/>
          <w:sz w:val="24"/>
          <w:szCs w:val="24"/>
        </w:rPr>
      </w:pPr>
    </w:p>
    <w:p w14:paraId="3125E468" w14:textId="77777777" w:rsidR="00855FD6" w:rsidRDefault="00855FD6" w:rsidP="00855FD6">
      <w:pPr>
        <w:rPr>
          <w:rFonts w:ascii="Segoe UI" w:hAnsi="Segoe UI" w:cs="Segoe UI"/>
          <w:sz w:val="24"/>
          <w:szCs w:val="24"/>
        </w:rPr>
      </w:pPr>
      <w:proofErr w:type="gramStart"/>
      <w:r w:rsidRPr="009E388F">
        <w:rPr>
          <w:rFonts w:ascii="Segoe UI" w:hAnsi="Segoe UI" w:cs="Segoe UI"/>
          <w:sz w:val="24"/>
          <w:szCs w:val="24"/>
        </w:rPr>
        <w:t>The June</w:t>
      </w:r>
      <w:proofErr w:type="gramEnd"/>
      <w:r w:rsidRPr="009E388F">
        <w:rPr>
          <w:rFonts w:ascii="Segoe UI" w:hAnsi="Segoe UI" w:cs="Segoe UI"/>
          <w:sz w:val="24"/>
          <w:szCs w:val="24"/>
        </w:rPr>
        <w:t xml:space="preserve"> 30, </w:t>
      </w:r>
      <w:proofErr w:type="gramStart"/>
      <w:r w:rsidRPr="009E388F">
        <w:rPr>
          <w:rFonts w:ascii="Segoe UI" w:hAnsi="Segoe UI" w:cs="Segoe UI"/>
          <w:sz w:val="24"/>
          <w:szCs w:val="24"/>
        </w:rPr>
        <w:t>2024</w:t>
      </w:r>
      <w:proofErr w:type="gramEnd"/>
      <w:r w:rsidRPr="009E388F">
        <w:rPr>
          <w:rFonts w:ascii="Segoe UI" w:hAnsi="Segoe UI" w:cs="Segoe UI"/>
          <w:sz w:val="24"/>
          <w:szCs w:val="24"/>
        </w:rPr>
        <w:t xml:space="preserve"> compensated absence liability balances were restated </w:t>
      </w:r>
      <w:proofErr w:type="gramStart"/>
      <w:r w:rsidRPr="009E388F">
        <w:rPr>
          <w:rFonts w:ascii="Segoe UI" w:hAnsi="Segoe UI" w:cs="Segoe UI"/>
          <w:sz w:val="24"/>
          <w:szCs w:val="24"/>
        </w:rPr>
        <w:t>as a result of</w:t>
      </w:r>
      <w:proofErr w:type="gramEnd"/>
      <w:r w:rsidRPr="009E388F">
        <w:rPr>
          <w:rFonts w:ascii="Segoe UI" w:hAnsi="Segoe UI" w:cs="Segoe UI"/>
          <w:sz w:val="24"/>
          <w:szCs w:val="24"/>
        </w:rPr>
        <w:t xml:space="preserve"> this new standard. Short-term Compensated Absences liability increased by $874,954, while Long-term Compensated Absences liability decreased by $593,230 which resulted in a decrease of net position by $281,724.</w:t>
      </w:r>
    </w:p>
    <w:p w14:paraId="58BE604F" w14:textId="77777777" w:rsidR="009E388F" w:rsidRPr="009E388F" w:rsidRDefault="009E388F" w:rsidP="00855FD6">
      <w:pPr>
        <w:rPr>
          <w:rFonts w:ascii="Segoe UI" w:hAnsi="Segoe UI" w:cs="Segoe UI"/>
          <w:sz w:val="24"/>
          <w:szCs w:val="24"/>
        </w:rPr>
      </w:pPr>
    </w:p>
    <w:p w14:paraId="15B83D7B" w14:textId="77777777" w:rsidR="00855FD6" w:rsidRPr="009E388F" w:rsidRDefault="00855FD6" w:rsidP="00855FD6">
      <w:pPr>
        <w:rPr>
          <w:rFonts w:ascii="Segoe UI" w:hAnsi="Segoe UI" w:cs="Segoe UI"/>
          <w:b/>
          <w:bCs/>
          <w:sz w:val="24"/>
          <w:szCs w:val="24"/>
        </w:rPr>
      </w:pPr>
      <w:r w:rsidRPr="009E388F">
        <w:rPr>
          <w:rFonts w:ascii="Segoe UI" w:hAnsi="Segoe UI" w:cs="Segoe UI"/>
          <w:sz w:val="24"/>
          <w:szCs w:val="24"/>
        </w:rPr>
        <w:t xml:space="preserve">In FY25, the college changed the methodology for calculating Scholarship Discounts and Allowances. Prior to FY25, the college calculated Discounts and Allowances using the estimating method endorsed by the National Association of College and University Business Officers (NACUBO). As of FY25, NACUBO is no longer endorsing this method because more accurate data is available directly from college newer Enterprise Resource Planning (ERP) systems. With the implementation of the Washington Community and Technical Colleges’ new ERP system, the college now reports scholarship discounts and allowances to tuition and fees using transactional data from student accounts, which results in more accurate reporting on </w:t>
      </w:r>
      <w:proofErr w:type="gramStart"/>
      <w:r w:rsidRPr="009E388F">
        <w:rPr>
          <w:rFonts w:ascii="Segoe UI" w:hAnsi="Segoe UI" w:cs="Segoe UI"/>
          <w:sz w:val="24"/>
          <w:szCs w:val="24"/>
        </w:rPr>
        <w:t>the financial</w:t>
      </w:r>
      <w:proofErr w:type="gramEnd"/>
      <w:r w:rsidRPr="009E388F">
        <w:rPr>
          <w:rFonts w:ascii="Segoe UI" w:hAnsi="Segoe UI" w:cs="Segoe UI"/>
          <w:sz w:val="24"/>
          <w:szCs w:val="24"/>
        </w:rPr>
        <w:t xml:space="preserve"> statements. This change affects the Tuition and Fees revenue and Scholarship expense lines on the Statement of Expenses, Revenues and Changes in Net Position.</w:t>
      </w:r>
      <w:r w:rsidRPr="009E388F">
        <w:rPr>
          <w:rFonts w:ascii="Segoe UI" w:hAnsi="Segoe UI" w:cs="Segoe UI"/>
          <w:sz w:val="24"/>
          <w:szCs w:val="24"/>
        </w:rPr>
        <w:br/>
      </w:r>
    </w:p>
    <w:p w14:paraId="581B470A" w14:textId="77777777" w:rsidR="00855FD6" w:rsidRPr="009E388F" w:rsidRDefault="00855FD6" w:rsidP="00855FD6">
      <w:pPr>
        <w:contextualSpacing/>
        <w:rPr>
          <w:rFonts w:ascii="Segoe UI" w:hAnsi="Segoe UI" w:cs="Segoe UI"/>
          <w:b/>
          <w:bCs/>
          <w:sz w:val="24"/>
          <w:szCs w:val="24"/>
        </w:rPr>
      </w:pPr>
      <w:r w:rsidRPr="009E388F">
        <w:rPr>
          <w:rFonts w:ascii="Segoe UI" w:hAnsi="Segoe UI" w:cs="Segoe UI"/>
          <w:b/>
          <w:bCs/>
          <w:sz w:val="24"/>
          <w:szCs w:val="24"/>
        </w:rPr>
        <w:t>Accounting Standards Impacting the Future</w:t>
      </w:r>
    </w:p>
    <w:p w14:paraId="29811CAE" w14:textId="77777777" w:rsidR="00855FD6" w:rsidRDefault="00855FD6" w:rsidP="00855FD6">
      <w:pPr>
        <w:rPr>
          <w:rFonts w:ascii="Segoe UI" w:hAnsi="Segoe UI" w:cs="Segoe UI"/>
          <w:sz w:val="24"/>
          <w:szCs w:val="24"/>
        </w:rPr>
      </w:pPr>
      <w:r w:rsidRPr="009E388F">
        <w:rPr>
          <w:rFonts w:ascii="Segoe UI" w:hAnsi="Segoe UI" w:cs="Segoe UI"/>
          <w:sz w:val="24"/>
          <w:szCs w:val="24"/>
        </w:rPr>
        <w:t xml:space="preserve">In September 2024, GASB issued Statement No. 104, Disclosure of Certain Capital Assets, which was issued to provide essential information about certain types of capital assets. This requires capital assets </w:t>
      </w:r>
      <w:proofErr w:type="gramStart"/>
      <w:r w:rsidRPr="009E388F">
        <w:rPr>
          <w:rFonts w:ascii="Segoe UI" w:hAnsi="Segoe UI" w:cs="Segoe UI"/>
          <w:sz w:val="24"/>
          <w:szCs w:val="24"/>
        </w:rPr>
        <w:t>be</w:t>
      </w:r>
      <w:proofErr w:type="gramEnd"/>
      <w:r w:rsidRPr="009E388F">
        <w:rPr>
          <w:rFonts w:ascii="Segoe UI" w:hAnsi="Segoe UI" w:cs="Segoe UI"/>
          <w:sz w:val="24"/>
          <w:szCs w:val="24"/>
        </w:rPr>
        <w:t xml:space="preserve"> disclosed separately by class in capital asset note disclosures and additional disclosures of assets held for sale. The college will implement this statement as required.</w:t>
      </w:r>
    </w:p>
    <w:p w14:paraId="2C8E50DF" w14:textId="77777777" w:rsidR="009E388F" w:rsidRPr="009E388F" w:rsidRDefault="009E388F" w:rsidP="00855FD6">
      <w:pPr>
        <w:rPr>
          <w:rFonts w:ascii="Segoe UI" w:hAnsi="Segoe UI" w:cs="Segoe UI"/>
          <w:sz w:val="24"/>
          <w:szCs w:val="24"/>
        </w:rPr>
      </w:pPr>
    </w:p>
    <w:p w14:paraId="59361514" w14:textId="77777777" w:rsidR="00855FD6" w:rsidRPr="009E388F" w:rsidRDefault="00855FD6" w:rsidP="00855FD6">
      <w:pPr>
        <w:rPr>
          <w:rFonts w:ascii="Segoe UI" w:hAnsi="Segoe UI" w:cs="Segoe UI"/>
          <w:sz w:val="24"/>
          <w:szCs w:val="24"/>
        </w:rPr>
      </w:pPr>
      <w:r w:rsidRPr="009E388F">
        <w:rPr>
          <w:rFonts w:ascii="Segoe UI" w:hAnsi="Segoe UI" w:cs="Segoe UI"/>
          <w:sz w:val="24"/>
          <w:szCs w:val="24"/>
        </w:rPr>
        <w:t>In April 2024, the GASB issued Statement No. 103, Financial Reporting Model Improvements, effective FY26. It changes and clarifies requirements of information presented in the MD&amp;A, clarifies operating vs. non-operating revenues and expenses, presentation of major component unit information, and budgetary comparison presentation as RSI. The college has not determined the full impact of this statement.</w:t>
      </w:r>
    </w:p>
    <w:p w14:paraId="0AD38041" w14:textId="77777777" w:rsidR="00855FD6" w:rsidRDefault="00855FD6" w:rsidP="00855FD6">
      <w:pPr>
        <w:rPr>
          <w:rFonts w:ascii="Times New Roman" w:hAnsi="Times New Roman" w:cs="Times New Roman"/>
          <w:sz w:val="24"/>
          <w:szCs w:val="24"/>
        </w:rPr>
      </w:pPr>
    </w:p>
    <w:p w14:paraId="6EEBE4E0" w14:textId="77777777" w:rsidR="00855FD6" w:rsidRDefault="00855FD6" w:rsidP="00855FD6">
      <w:pPr>
        <w:rPr>
          <w:rFonts w:ascii="Times New Roman" w:hAnsi="Times New Roman" w:cs="Times New Roman"/>
          <w:sz w:val="24"/>
          <w:szCs w:val="24"/>
        </w:rPr>
      </w:pPr>
    </w:p>
    <w:p w14:paraId="6AB8461B"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3. Deposits and Investments</w:t>
      </w:r>
    </w:p>
    <w:p w14:paraId="3A6666D4" w14:textId="77777777" w:rsidR="00855FD6" w:rsidRPr="003D03E2" w:rsidRDefault="00855FD6" w:rsidP="003D03E2">
      <w:pPr>
        <w:rPr>
          <w:rFonts w:ascii="Segoe UI" w:hAnsi="Segoe UI" w:cs="Segoe UI"/>
          <w:sz w:val="24"/>
          <w:szCs w:val="24"/>
          <w:u w:val="single"/>
        </w:rPr>
      </w:pPr>
      <w:r w:rsidRPr="003D03E2">
        <w:rPr>
          <w:rFonts w:ascii="Segoe UI" w:hAnsi="Segoe UI" w:cs="Segoe UI"/>
          <w:sz w:val="24"/>
          <w:szCs w:val="24"/>
          <w:u w:val="single"/>
        </w:rPr>
        <w:t>Deposits</w:t>
      </w:r>
    </w:p>
    <w:p w14:paraId="0583B7DF" w14:textId="77777777" w:rsidR="00855FD6" w:rsidRDefault="00855FD6" w:rsidP="00855FD6">
      <w:pPr>
        <w:pStyle w:val="NoSpacing"/>
      </w:pPr>
      <w:r w:rsidRPr="009E388F">
        <w:rPr>
          <w:rFonts w:ascii="Segoe UI" w:hAnsi="Segoe UI" w:cs="Segoe UI"/>
          <w:sz w:val="24"/>
          <w:szCs w:val="24"/>
          <w:lang w:eastAsia="en-US"/>
        </w:rPr>
        <w:t xml:space="preserve">Cash and cash equivalents include bank demand </w:t>
      </w:r>
      <w:proofErr w:type="gramStart"/>
      <w:r w:rsidRPr="009E388F">
        <w:rPr>
          <w:rFonts w:ascii="Segoe UI" w:hAnsi="Segoe UI" w:cs="Segoe UI"/>
          <w:sz w:val="24"/>
          <w:szCs w:val="24"/>
          <w:lang w:eastAsia="en-US"/>
        </w:rPr>
        <w:t>deposits,</w:t>
      </w:r>
      <w:proofErr w:type="gramEnd"/>
      <w:r w:rsidRPr="009E388F">
        <w:rPr>
          <w:rFonts w:ascii="Segoe UI" w:hAnsi="Segoe UI" w:cs="Segoe UI"/>
          <w:sz w:val="24"/>
          <w:szCs w:val="24"/>
          <w:lang w:eastAsia="en-US"/>
        </w:rPr>
        <w:t xml:space="preserve"> petty cash held at the College and unit shares in the Washington State Treasurer’s Local Government Investment Pool (LGIP). The Office of the State Treasurer invests state treasury cash surpluses where funds can be disbursed at any time without prior notice or penalty. For reporting purposes, pooled investments are stated at amortized cost, which approximates fair value. For purposes of reporting cash flows, the state considers cash and pooled investments to be cash equivalents. Pooled investments include short-term, highly liquid investments that are both readily convertible to cash and are so near their maturity dates that they present insignificant risk of changes in value because of changes in interest rates. For purposes of the statement of cash flows, the College considers all highly liquid investments with an original maturity of 90 days or less to be cash equivalents</w:t>
      </w:r>
      <w:r w:rsidRPr="009009B9">
        <w:t>.</w:t>
      </w:r>
      <w:r>
        <w:t xml:space="preserve"> </w:t>
      </w:r>
    </w:p>
    <w:p w14:paraId="4D5D58CF" w14:textId="77777777" w:rsidR="009E388F" w:rsidRPr="009009B9" w:rsidRDefault="009E388F" w:rsidP="00855FD6">
      <w:pPr>
        <w:pStyle w:val="NoSpacing"/>
      </w:pPr>
    </w:p>
    <w:p w14:paraId="2931AC39" w14:textId="77777777" w:rsidR="00855FD6" w:rsidRPr="009E388F" w:rsidRDefault="00855FD6" w:rsidP="00855FD6">
      <w:pPr>
        <w:rPr>
          <w:rFonts w:ascii="Segoe UI" w:hAnsi="Segoe UI" w:cs="Segoe UI"/>
          <w:b/>
          <w:bCs/>
          <w:sz w:val="24"/>
          <w:szCs w:val="24"/>
        </w:rPr>
      </w:pPr>
      <w:r w:rsidRPr="009E388F">
        <w:rPr>
          <w:rFonts w:ascii="Segoe UI" w:hAnsi="Segoe UI" w:cs="Segoe UI"/>
          <w:b/>
          <w:bCs/>
          <w:sz w:val="24"/>
          <w:szCs w:val="24"/>
        </w:rPr>
        <w:t>Investments in Local Government Investment Pool (LGIP)</w:t>
      </w:r>
    </w:p>
    <w:p w14:paraId="71A8C1BF" w14:textId="77777777" w:rsidR="00855FD6" w:rsidRDefault="00855FD6" w:rsidP="00855FD6">
      <w:pPr>
        <w:jc w:val="both"/>
        <w:rPr>
          <w:rFonts w:ascii="Segoe UI" w:hAnsi="Segoe UI" w:cs="Segoe UI"/>
          <w:sz w:val="24"/>
          <w:szCs w:val="24"/>
        </w:rPr>
      </w:pPr>
      <w:r w:rsidRPr="009E388F">
        <w:rPr>
          <w:rFonts w:ascii="Segoe UI" w:hAnsi="Segoe UI" w:cs="Segoe UI"/>
          <w:sz w:val="24"/>
          <w:szCs w:val="24"/>
        </w:rPr>
        <w:t xml:space="preserve">The College is a participant in the Local Government Investment </w:t>
      </w:r>
      <w:proofErr w:type="gramStart"/>
      <w:r w:rsidRPr="009E388F">
        <w:rPr>
          <w:rFonts w:ascii="Segoe UI" w:hAnsi="Segoe UI" w:cs="Segoe UI"/>
          <w:sz w:val="24"/>
          <w:szCs w:val="24"/>
        </w:rPr>
        <w:t>Pool as</w:t>
      </w:r>
      <w:proofErr w:type="gramEnd"/>
      <w:r w:rsidRPr="009E388F">
        <w:rPr>
          <w:rFonts w:ascii="Segoe UI" w:hAnsi="Segoe UI" w:cs="Segoe UI"/>
          <w:sz w:val="24"/>
          <w:szCs w:val="24"/>
        </w:rPr>
        <w:t xml:space="preserve"> authorized by Chapter 294, Laws of 1986, and is managed and operated by the Washington State Treasurer. The State Finance Committee is the administrator of the statute that created the pool and adopts rules. The State Treasurer is responsible for establishing the investment policy for the pool and reviews the policy annually and proposed changes are reviewed by the LGIP advisory Committee.</w:t>
      </w:r>
    </w:p>
    <w:p w14:paraId="743227A7" w14:textId="77777777" w:rsidR="009E388F" w:rsidRPr="009E388F" w:rsidRDefault="009E388F" w:rsidP="00855FD6">
      <w:pPr>
        <w:jc w:val="both"/>
        <w:rPr>
          <w:rFonts w:ascii="Segoe UI" w:hAnsi="Segoe UI" w:cs="Segoe UI"/>
          <w:sz w:val="24"/>
          <w:szCs w:val="24"/>
        </w:rPr>
      </w:pPr>
    </w:p>
    <w:p w14:paraId="721DC1AE" w14:textId="77777777" w:rsidR="00855FD6" w:rsidRDefault="00855FD6" w:rsidP="00855FD6">
      <w:pPr>
        <w:jc w:val="both"/>
        <w:rPr>
          <w:rFonts w:ascii="Segoe UI" w:hAnsi="Segoe UI" w:cs="Segoe UI"/>
          <w:sz w:val="24"/>
          <w:szCs w:val="24"/>
        </w:rPr>
      </w:pPr>
      <w:r w:rsidRPr="009E388F">
        <w:rPr>
          <w:rFonts w:ascii="Segoe UI" w:hAnsi="Segoe UI" w:cs="Segoe UI"/>
          <w:sz w:val="24"/>
          <w:szCs w:val="24"/>
        </w:rPr>
        <w:t xml:space="preserve">Investments in the LGIP, a qualified external investment pool, are reported at amortized </w:t>
      </w:r>
      <w:proofErr w:type="gramStart"/>
      <w:r w:rsidRPr="009E388F">
        <w:rPr>
          <w:rFonts w:ascii="Segoe UI" w:hAnsi="Segoe UI" w:cs="Segoe UI"/>
          <w:sz w:val="24"/>
          <w:szCs w:val="24"/>
        </w:rPr>
        <w:t>cost</w:t>
      </w:r>
      <w:proofErr w:type="gramEnd"/>
      <w:r w:rsidRPr="009E388F">
        <w:rPr>
          <w:rFonts w:ascii="Segoe UI" w:hAnsi="Segoe UI" w:cs="Segoe UI"/>
          <w:sz w:val="24"/>
          <w:szCs w:val="24"/>
        </w:rPr>
        <w:t xml:space="preserve"> which approximates fair value. The LGIP is an unrated external investment pool. The pool portfolio is invested in a manner that meets the maturity, quality, diversification and liquidity requirements set forth by GASB 79 for external investments pools that elect to measure, for financial reporting purposes, investments at amortized cost. The LGIP does not have any legally binding guarantees of share values. The LGIP does not impose liquidity fees or redemption gates on participant withdrawals.</w:t>
      </w:r>
    </w:p>
    <w:p w14:paraId="760B80D4" w14:textId="77777777" w:rsidR="009E388F" w:rsidRPr="009E388F" w:rsidRDefault="009E388F" w:rsidP="00855FD6">
      <w:pPr>
        <w:jc w:val="both"/>
        <w:rPr>
          <w:rFonts w:ascii="Segoe UI" w:hAnsi="Segoe UI" w:cs="Segoe UI"/>
          <w:sz w:val="24"/>
          <w:szCs w:val="24"/>
        </w:rPr>
      </w:pPr>
    </w:p>
    <w:p w14:paraId="7A9C35CE" w14:textId="77777777" w:rsidR="00855FD6" w:rsidRPr="009E388F" w:rsidRDefault="00855FD6" w:rsidP="00855FD6">
      <w:pPr>
        <w:jc w:val="both"/>
        <w:rPr>
          <w:rFonts w:ascii="Segoe UI" w:hAnsi="Segoe UI" w:cs="Segoe UI"/>
          <w:sz w:val="24"/>
          <w:szCs w:val="24"/>
        </w:rPr>
      </w:pPr>
      <w:r w:rsidRPr="009E388F">
        <w:rPr>
          <w:rFonts w:ascii="Segoe UI" w:hAnsi="Segoe UI" w:cs="Segoe UI"/>
          <w:sz w:val="24"/>
          <w:szCs w:val="24"/>
        </w:rPr>
        <w:t xml:space="preserve">The Office of the State Treasurer prepares a stand-alone LGIP financial report. A copy of the report is available from the Office of the State Treasurer, PO Box 40200, Olympia, Washington 98504-0200, online at </w:t>
      </w:r>
      <w:hyperlink r:id="rId52" w:history="1">
        <w:r w:rsidRPr="009E388F">
          <w:rPr>
            <w:rFonts w:ascii="Segoe UI" w:hAnsi="Segoe UI" w:cs="Segoe UI"/>
          </w:rPr>
          <w:t>http://www.tre.wa.gov</w:t>
        </w:r>
      </w:hyperlink>
      <w:r w:rsidRPr="009E388F">
        <w:rPr>
          <w:rFonts w:ascii="Segoe UI" w:hAnsi="Segoe UI" w:cs="Segoe UI"/>
          <w:sz w:val="24"/>
          <w:szCs w:val="24"/>
        </w:rPr>
        <w:t>.</w:t>
      </w:r>
    </w:p>
    <w:p w14:paraId="55C91AF1" w14:textId="77777777" w:rsidR="00855FD6" w:rsidRPr="009E388F" w:rsidRDefault="00855FD6" w:rsidP="00855FD6">
      <w:pPr>
        <w:pStyle w:val="NoSpacing"/>
        <w:rPr>
          <w:rFonts w:ascii="Segoe UI" w:hAnsi="Segoe UI" w:cs="Segoe UI"/>
          <w:sz w:val="24"/>
          <w:szCs w:val="24"/>
          <w:lang w:eastAsia="en-US"/>
        </w:rPr>
      </w:pPr>
      <w:r w:rsidRPr="009E388F">
        <w:rPr>
          <w:rFonts w:ascii="Segoe UI" w:hAnsi="Segoe UI" w:cs="Segoe UI"/>
          <w:sz w:val="24"/>
          <w:szCs w:val="24"/>
          <w:lang w:eastAsia="en-US"/>
        </w:rPr>
        <w:t>As of June 30, 2025, the carrying amount of the College’s cash and equivalents was $10,334,059 as represented in the table below.</w:t>
      </w:r>
    </w:p>
    <w:p w14:paraId="1F1B7A2D" w14:textId="77777777" w:rsidR="00855FD6" w:rsidRDefault="00855FD6" w:rsidP="00855FD6">
      <w:pPr>
        <w:pStyle w:val="NoSpacing"/>
        <w:rPr>
          <w:rFonts w:cs="Times New Roman"/>
        </w:rPr>
      </w:pPr>
    </w:p>
    <w:bookmarkStart w:id="26" w:name="_MON_1797842364"/>
    <w:bookmarkEnd w:id="26"/>
    <w:p w14:paraId="7C2AD607" w14:textId="77777777" w:rsidR="00855FD6" w:rsidRPr="009009B9" w:rsidRDefault="00855FD6" w:rsidP="00855FD6">
      <w:pPr>
        <w:pStyle w:val="NoSpacing"/>
        <w:jc w:val="center"/>
        <w:rPr>
          <w:rFonts w:cs="Times New Roman"/>
        </w:rPr>
      </w:pPr>
      <w:r w:rsidRPr="00514DF8">
        <w:rPr>
          <w:rFonts w:cs="Times New Roman"/>
        </w:rPr>
        <w:object w:dxaOrig="5189" w:dyaOrig="2082" w14:anchorId="48534BB6">
          <v:shape id="_x0000_i1035" type="#_x0000_t75" style="width:259.4pt;height:104.55pt" o:ole="">
            <v:imagedata r:id="rId53" o:title=""/>
          </v:shape>
          <o:OLEObject Type="Embed" ProgID="Excel.Sheet.12" ShapeID="_x0000_i1035" DrawAspect="Content" ObjectID="_1844486334" r:id="rId54"/>
        </w:object>
      </w:r>
    </w:p>
    <w:p w14:paraId="1261C7E7" w14:textId="77777777" w:rsidR="00855FD6" w:rsidRPr="009E388F" w:rsidRDefault="00855FD6" w:rsidP="00855FD6">
      <w:pPr>
        <w:pStyle w:val="NoSpacing"/>
        <w:rPr>
          <w:rFonts w:ascii="Segoe UI" w:hAnsi="Segoe UI" w:cs="Segoe UI"/>
          <w:sz w:val="24"/>
          <w:szCs w:val="24"/>
          <w:lang w:eastAsia="en-US"/>
        </w:rPr>
      </w:pPr>
      <w:r w:rsidRPr="009E388F">
        <w:rPr>
          <w:rFonts w:ascii="Segoe UI" w:hAnsi="Segoe UI" w:cs="Segoe UI"/>
          <w:sz w:val="24"/>
          <w:szCs w:val="24"/>
          <w:lang w:eastAsia="en-US"/>
        </w:rPr>
        <w:t>Cash and cash equivalents include cash and cash equivalents restricted for grants, contracts, Associated Students of Centralia College capital projects and agency clearing funds totaling $1,597,063 on June 30, 2025.</w:t>
      </w:r>
    </w:p>
    <w:p w14:paraId="4C3E980C" w14:textId="77777777" w:rsidR="00855FD6" w:rsidRPr="00563CA6" w:rsidRDefault="00855FD6" w:rsidP="00855FD6">
      <w:pPr>
        <w:pStyle w:val="NoSpacing"/>
        <w:rPr>
          <w:color w:val="FF0000"/>
        </w:rPr>
      </w:pPr>
    </w:p>
    <w:p w14:paraId="185BE7DE" w14:textId="77777777" w:rsidR="00855FD6" w:rsidRPr="009E388F" w:rsidRDefault="00855FD6" w:rsidP="00855FD6">
      <w:pPr>
        <w:rPr>
          <w:rFonts w:ascii="Segoe UI" w:hAnsi="Segoe UI" w:cs="Segoe UI"/>
          <w:sz w:val="24"/>
          <w:szCs w:val="24"/>
          <w:u w:val="single"/>
        </w:rPr>
      </w:pPr>
      <w:r w:rsidRPr="009E388F">
        <w:rPr>
          <w:rFonts w:ascii="Segoe UI" w:hAnsi="Segoe UI" w:cs="Segoe UI"/>
          <w:sz w:val="24"/>
          <w:szCs w:val="24"/>
          <w:u w:val="single"/>
        </w:rPr>
        <w:t>Custodial Credit Risk</w:t>
      </w:r>
    </w:p>
    <w:p w14:paraId="18DAEB85" w14:textId="77777777" w:rsidR="00855FD6" w:rsidRPr="008366B8" w:rsidRDefault="00855FD6" w:rsidP="00855FD6">
      <w:pPr>
        <w:pStyle w:val="NoSpacing"/>
        <w:rPr>
          <w:rFonts w:ascii="Segoe UI" w:hAnsi="Segoe UI" w:cs="Segoe UI"/>
          <w:sz w:val="24"/>
          <w:szCs w:val="24"/>
          <w:lang w:eastAsia="en-US"/>
        </w:rPr>
      </w:pPr>
      <w:r w:rsidRPr="008366B8">
        <w:rPr>
          <w:rFonts w:ascii="Segoe UI" w:hAnsi="Segoe UI" w:cs="Segoe UI"/>
          <w:sz w:val="24"/>
          <w:szCs w:val="24"/>
          <w:lang w:eastAsia="en-US"/>
        </w:rPr>
        <w:t xml:space="preserve">Custodial credit risk for bank demand deposits is the risk that in the event of a bank failure, the College’s deposits may not be returned to it. </w:t>
      </w:r>
      <w:proofErr w:type="gramStart"/>
      <w:r w:rsidRPr="008366B8">
        <w:rPr>
          <w:rFonts w:ascii="Segoe UI" w:hAnsi="Segoe UI" w:cs="Segoe UI"/>
          <w:sz w:val="24"/>
          <w:szCs w:val="24"/>
          <w:lang w:eastAsia="en-US"/>
        </w:rPr>
        <w:t>The majority of</w:t>
      </w:r>
      <w:proofErr w:type="gramEnd"/>
      <w:r w:rsidRPr="008366B8">
        <w:rPr>
          <w:rFonts w:ascii="Segoe UI" w:hAnsi="Segoe UI" w:cs="Segoe UI"/>
          <w:sz w:val="24"/>
          <w:szCs w:val="24"/>
          <w:lang w:eastAsia="en-US"/>
        </w:rPr>
        <w:t xml:space="preserve"> the College’s demand deposits are with Key Bank.  All cash and equivalents, except for change funds held by the College, are insured by the Federal Deposit Insurance Corporation (FDIC) or by collateral held by the Washington Public Deposit Protection Commission (PDPC).</w:t>
      </w:r>
    </w:p>
    <w:p w14:paraId="06D473A5" w14:textId="77777777" w:rsidR="008366B8" w:rsidRDefault="008366B8" w:rsidP="00855FD6">
      <w:pPr>
        <w:rPr>
          <w:rFonts w:ascii="Times New Roman" w:hAnsi="Times New Roman" w:cs="Times New Roman"/>
          <w:b/>
          <w:sz w:val="26"/>
          <w:szCs w:val="26"/>
        </w:rPr>
      </w:pPr>
    </w:p>
    <w:p w14:paraId="470DD4C1" w14:textId="62E33ADB" w:rsidR="00855FD6" w:rsidRPr="009E388F" w:rsidRDefault="008366B8" w:rsidP="00855FD6">
      <w:pPr>
        <w:rPr>
          <w:rFonts w:ascii="Segoe UI" w:hAnsi="Segoe UI" w:cs="Segoe UI"/>
          <w:sz w:val="24"/>
          <w:szCs w:val="24"/>
          <w:u w:val="single"/>
        </w:rPr>
      </w:pPr>
      <w:r w:rsidRPr="008366B8">
        <w:rPr>
          <w:rFonts w:ascii="Segoe UI" w:hAnsi="Segoe UI" w:cs="Segoe UI"/>
          <w:sz w:val="24"/>
          <w:szCs w:val="24"/>
          <w:u w:val="single"/>
        </w:rPr>
        <w:t>Investment I</w:t>
      </w:r>
      <w:r w:rsidR="00855FD6" w:rsidRPr="009E388F">
        <w:rPr>
          <w:rFonts w:ascii="Segoe UI" w:hAnsi="Segoe UI" w:cs="Segoe UI"/>
          <w:sz w:val="24"/>
          <w:szCs w:val="24"/>
          <w:u w:val="single"/>
        </w:rPr>
        <w:t>nterest Rate Risk</w:t>
      </w:r>
    </w:p>
    <w:p w14:paraId="78A7C1EF" w14:textId="77777777" w:rsidR="00855FD6" w:rsidRPr="008366B8" w:rsidRDefault="00855FD6" w:rsidP="00855FD6">
      <w:pPr>
        <w:pStyle w:val="NoSpacing"/>
        <w:rPr>
          <w:rFonts w:ascii="Segoe UI" w:hAnsi="Segoe UI" w:cs="Segoe UI"/>
          <w:sz w:val="24"/>
          <w:szCs w:val="24"/>
          <w:lang w:eastAsia="en-US"/>
        </w:rPr>
      </w:pPr>
      <w:r w:rsidRPr="008366B8">
        <w:rPr>
          <w:rFonts w:ascii="Segoe UI" w:hAnsi="Segoe UI" w:cs="Segoe UI"/>
          <w:sz w:val="24"/>
          <w:szCs w:val="24"/>
          <w:lang w:eastAsia="en-US"/>
        </w:rPr>
        <w:t xml:space="preserve">Interest rate risk is the risk that the College may face should interest rate variances affect the fair value of investments. The College investment policy stipulates that the College </w:t>
      </w:r>
      <w:proofErr w:type="gramStart"/>
      <w:r w:rsidRPr="008366B8">
        <w:rPr>
          <w:rFonts w:ascii="Segoe UI" w:hAnsi="Segoe UI" w:cs="Segoe UI"/>
          <w:sz w:val="24"/>
          <w:szCs w:val="24"/>
          <w:lang w:eastAsia="en-US"/>
        </w:rPr>
        <w:t>manage</w:t>
      </w:r>
      <w:proofErr w:type="gramEnd"/>
      <w:r w:rsidRPr="008366B8">
        <w:rPr>
          <w:rFonts w:ascii="Segoe UI" w:hAnsi="Segoe UI" w:cs="Segoe UI"/>
          <w:sz w:val="24"/>
          <w:szCs w:val="24"/>
          <w:lang w:eastAsia="en-US"/>
        </w:rPr>
        <w:t xml:space="preserve"> its exposure to interest rate risk by limiting the duration of investment and structuring the maturity of investments to mature at various points in the year, with a maximum duration for fixed-income securities of 48 months from the time of purchase until maturity. </w:t>
      </w:r>
    </w:p>
    <w:p w14:paraId="56C7D526" w14:textId="77777777" w:rsidR="00855FD6" w:rsidRPr="008366B8" w:rsidRDefault="00855FD6" w:rsidP="00855FD6">
      <w:pPr>
        <w:pStyle w:val="NoSpacing"/>
        <w:rPr>
          <w:rFonts w:ascii="Segoe UI" w:hAnsi="Segoe UI" w:cs="Segoe UI"/>
          <w:sz w:val="24"/>
          <w:szCs w:val="24"/>
          <w:lang w:eastAsia="en-US"/>
        </w:rPr>
      </w:pPr>
      <w:r w:rsidRPr="008366B8">
        <w:rPr>
          <w:rFonts w:ascii="Segoe UI" w:hAnsi="Segoe UI" w:cs="Segoe UI"/>
          <w:sz w:val="24"/>
          <w:szCs w:val="24"/>
          <w:lang w:eastAsia="en-US"/>
        </w:rPr>
        <w:t xml:space="preserve">Although bonds are issued with clearly defined maturities, an issuer may be able to redeem, or call, a bond earlier than its maturity date. The College may then have to consider replacing the called bond with a bond that may have a lower yield than the original yield. The call feature causes </w:t>
      </w:r>
      <w:proofErr w:type="gramStart"/>
      <w:r w:rsidRPr="008366B8">
        <w:rPr>
          <w:rFonts w:ascii="Segoe UI" w:hAnsi="Segoe UI" w:cs="Segoe UI"/>
          <w:sz w:val="24"/>
          <w:szCs w:val="24"/>
          <w:lang w:eastAsia="en-US"/>
        </w:rPr>
        <w:t>the fair</w:t>
      </w:r>
      <w:proofErr w:type="gramEnd"/>
      <w:r w:rsidRPr="008366B8">
        <w:rPr>
          <w:rFonts w:ascii="Segoe UI" w:hAnsi="Segoe UI" w:cs="Segoe UI"/>
          <w:sz w:val="24"/>
          <w:szCs w:val="24"/>
          <w:lang w:eastAsia="en-US"/>
        </w:rPr>
        <w:t xml:space="preserve"> value to be highly sensitive to changes in interest rates.  Bond maturities, not factoring in any call provision they may contain, mature over the next four years as follows:</w:t>
      </w:r>
    </w:p>
    <w:bookmarkStart w:id="27" w:name="_MON_1670071799"/>
    <w:bookmarkEnd w:id="27"/>
    <w:p w14:paraId="4B48FF3A" w14:textId="77777777" w:rsidR="00855FD6" w:rsidRPr="009009B9" w:rsidRDefault="00855FD6" w:rsidP="00855FD6">
      <w:pPr>
        <w:jc w:val="center"/>
        <w:rPr>
          <w:rFonts w:ascii="Times New Roman" w:hAnsi="Times New Roman" w:cs="Times New Roman"/>
        </w:rPr>
      </w:pPr>
      <w:r w:rsidRPr="00BF2984">
        <w:rPr>
          <w:rFonts w:ascii="Times New Roman" w:hAnsi="Times New Roman" w:cs="Times New Roman"/>
        </w:rPr>
        <w:object w:dxaOrig="7008" w:dyaOrig="1064" w14:anchorId="3E8C53CB">
          <v:shape id="_x0000_i1036" type="#_x0000_t75" style="width:324.5pt;height:59.2pt" o:ole="">
            <v:imagedata r:id="rId55" o:title=""/>
          </v:shape>
          <o:OLEObject Type="Embed" ProgID="Excel.Sheet.12" ShapeID="_x0000_i1036" DrawAspect="Content" ObjectID="_1844486335" r:id="rId56"/>
        </w:object>
      </w:r>
    </w:p>
    <w:p w14:paraId="4A74278A" w14:textId="77777777" w:rsidR="00855FD6" w:rsidRPr="009009B9" w:rsidRDefault="00855FD6" w:rsidP="00855FD6">
      <w:pPr>
        <w:jc w:val="center"/>
        <w:rPr>
          <w:rFonts w:ascii="Times New Roman" w:hAnsi="Times New Roman" w:cs="Times New Roman"/>
        </w:rPr>
      </w:pPr>
    </w:p>
    <w:p w14:paraId="651DC04F" w14:textId="77777777" w:rsidR="00855FD6" w:rsidRPr="008366B8" w:rsidRDefault="00855FD6" w:rsidP="00855FD6">
      <w:pPr>
        <w:rPr>
          <w:rFonts w:ascii="Segoe UI" w:hAnsi="Segoe UI" w:cs="Segoe UI"/>
          <w:sz w:val="24"/>
          <w:szCs w:val="24"/>
          <w:u w:val="single"/>
        </w:rPr>
      </w:pPr>
      <w:r w:rsidRPr="008366B8">
        <w:rPr>
          <w:rFonts w:ascii="Segoe UI" w:hAnsi="Segoe UI" w:cs="Segoe UI"/>
          <w:sz w:val="24"/>
          <w:szCs w:val="24"/>
          <w:u w:val="single"/>
        </w:rPr>
        <w:t>Concentration of Credit Risk</w:t>
      </w:r>
    </w:p>
    <w:p w14:paraId="09893578" w14:textId="33300F58" w:rsidR="005658A3" w:rsidRPr="008366B8" w:rsidRDefault="00855FD6" w:rsidP="00855FD6">
      <w:pPr>
        <w:pStyle w:val="NoSpacing"/>
        <w:rPr>
          <w:rFonts w:ascii="Segoe UI" w:hAnsi="Segoe UI" w:cs="Segoe UI"/>
          <w:sz w:val="24"/>
          <w:szCs w:val="24"/>
          <w:lang w:eastAsia="en-US"/>
        </w:rPr>
      </w:pPr>
      <w:r w:rsidRPr="008366B8">
        <w:rPr>
          <w:rFonts w:ascii="Segoe UI" w:hAnsi="Segoe UI" w:cs="Segoe UI"/>
          <w:sz w:val="24"/>
          <w:szCs w:val="24"/>
          <w:lang w:eastAsia="en-US"/>
        </w:rPr>
        <w:t xml:space="preserve">Concentration of credit risk is the risk of loss attributable to the magnitude of an investment of a single issuer.  Fixed-income securities are subject to credit risk, which is </w:t>
      </w:r>
      <w:r w:rsidRPr="008366B8">
        <w:rPr>
          <w:rFonts w:ascii="Segoe UI" w:hAnsi="Segoe UI" w:cs="Segoe UI"/>
          <w:sz w:val="24"/>
          <w:szCs w:val="24"/>
          <w:lang w:eastAsia="en-US"/>
        </w:rPr>
        <w:lastRenderedPageBreak/>
        <w:t>the chance that a bond issuer will fail to pay interest or principal in a timely manner, or that negative perceptions of the issuer’s ability to make these payments will cause security prices to decline. Management believes that obligations of the U.S. government sponsored enterprise (GSE) bonds, such as Fannie Mae (FNMA), Federal Home Loan Bank, Federal Home Loan Mortgage Corporation and Federal Farm Credit Bank or those explicitly guaranteed by the U.S. government, are considered to have minimal concentrations of credit risk.</w:t>
      </w:r>
    </w:p>
    <w:p w14:paraId="390487EB" w14:textId="77777777" w:rsidR="00855FD6" w:rsidRPr="008366B8" w:rsidRDefault="00855FD6" w:rsidP="00855FD6">
      <w:pPr>
        <w:rPr>
          <w:rFonts w:ascii="Segoe UI" w:hAnsi="Segoe UI" w:cs="Segoe UI"/>
          <w:sz w:val="24"/>
          <w:szCs w:val="24"/>
          <w:u w:val="single"/>
        </w:rPr>
      </w:pPr>
      <w:r w:rsidRPr="008366B8">
        <w:rPr>
          <w:rFonts w:ascii="Segoe UI" w:hAnsi="Segoe UI" w:cs="Segoe UI"/>
          <w:sz w:val="24"/>
          <w:szCs w:val="24"/>
          <w:u w:val="single"/>
        </w:rPr>
        <w:t>Investment in Government Securities</w:t>
      </w:r>
    </w:p>
    <w:p w14:paraId="7DDF068D" w14:textId="77777777" w:rsidR="00855FD6" w:rsidRPr="008366B8" w:rsidRDefault="00855FD6" w:rsidP="00855FD6">
      <w:pPr>
        <w:pStyle w:val="NoSpacing"/>
        <w:rPr>
          <w:rFonts w:ascii="Segoe UI" w:hAnsi="Segoe UI" w:cs="Segoe UI"/>
          <w:sz w:val="24"/>
          <w:szCs w:val="24"/>
          <w:lang w:eastAsia="en-US"/>
        </w:rPr>
      </w:pPr>
      <w:r w:rsidRPr="008366B8">
        <w:rPr>
          <w:rFonts w:ascii="Segoe UI" w:hAnsi="Segoe UI" w:cs="Segoe UI"/>
          <w:sz w:val="24"/>
          <w:szCs w:val="24"/>
          <w:lang w:eastAsia="en-US"/>
        </w:rPr>
        <w:t xml:space="preserve">The College has $8.649 million in US Government sponsored enterprise bonds, with staggered maturities, in $500,000 -$844,000 amounts.  The original maturities ranged from 12 to 48 months.  The College has assessed the effects of Statement No. 72 on its investments, and reports investments at fair value.  Fair value is defined in the accounting standards as the price that would be received to sell an asset or paid to transfer a liability in an orderly transaction between market participants at the measurement date. Assets and liabilities reported at fair value are organized into a hierarchy based on the levels of inputs observable in the marketplace that are used to measure fair value. </w:t>
      </w:r>
      <w:proofErr w:type="gramStart"/>
      <w:r w:rsidRPr="008366B8">
        <w:rPr>
          <w:rFonts w:ascii="Segoe UI" w:hAnsi="Segoe UI" w:cs="Segoe UI"/>
          <w:sz w:val="24"/>
          <w:szCs w:val="24"/>
          <w:lang w:eastAsia="en-US"/>
        </w:rPr>
        <w:t>Inputs are</w:t>
      </w:r>
      <w:proofErr w:type="gramEnd"/>
      <w:r w:rsidRPr="008366B8">
        <w:rPr>
          <w:rFonts w:ascii="Segoe UI" w:hAnsi="Segoe UI" w:cs="Segoe UI"/>
          <w:sz w:val="24"/>
          <w:szCs w:val="24"/>
          <w:lang w:eastAsia="en-US"/>
        </w:rPr>
        <w:t xml:space="preserve"> used in applying the various valuation techniques and </w:t>
      </w:r>
      <w:proofErr w:type="gramStart"/>
      <w:r w:rsidRPr="008366B8">
        <w:rPr>
          <w:rFonts w:ascii="Segoe UI" w:hAnsi="Segoe UI" w:cs="Segoe UI"/>
          <w:sz w:val="24"/>
          <w:szCs w:val="24"/>
          <w:lang w:eastAsia="en-US"/>
        </w:rPr>
        <w:t>take into account</w:t>
      </w:r>
      <w:proofErr w:type="gramEnd"/>
      <w:r w:rsidRPr="008366B8">
        <w:rPr>
          <w:rFonts w:ascii="Segoe UI" w:hAnsi="Segoe UI" w:cs="Segoe UI"/>
          <w:sz w:val="24"/>
          <w:szCs w:val="24"/>
          <w:lang w:eastAsia="en-US"/>
        </w:rPr>
        <w:t xml:space="preserve"> the assumptions that market participants use to make valuation decisions. Inputs may include price information, credit data, liquidity statistics and other factors specific to the financial instrument. Observable inputs reflect market data obtained from independent sources. In contrast, unobservable inputs reflect the entity’s assumptions about how market participants would value the financial instrument.</w:t>
      </w:r>
    </w:p>
    <w:p w14:paraId="700B5AA9" w14:textId="77777777" w:rsidR="00855FD6" w:rsidRPr="008366B8" w:rsidRDefault="00855FD6" w:rsidP="00855FD6">
      <w:pPr>
        <w:pStyle w:val="NoSpacing"/>
        <w:rPr>
          <w:rFonts w:ascii="Segoe UI" w:hAnsi="Segoe UI" w:cs="Segoe UI"/>
          <w:sz w:val="24"/>
          <w:szCs w:val="24"/>
          <w:lang w:eastAsia="en-US"/>
        </w:rPr>
      </w:pPr>
      <w:r w:rsidRPr="008366B8">
        <w:rPr>
          <w:rFonts w:ascii="Segoe UI" w:hAnsi="Segoe UI" w:cs="Segoe UI"/>
          <w:sz w:val="24"/>
          <w:szCs w:val="24"/>
          <w:lang w:eastAsia="en-US"/>
        </w:rPr>
        <w:t xml:space="preserve">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 </w:t>
      </w:r>
    </w:p>
    <w:p w14:paraId="7EA206F1" w14:textId="77777777" w:rsidR="00855FD6" w:rsidRPr="008366B8" w:rsidRDefault="00855FD6" w:rsidP="00855FD6">
      <w:pPr>
        <w:pStyle w:val="NoSpacing"/>
        <w:rPr>
          <w:rFonts w:ascii="Segoe UI" w:hAnsi="Segoe UI" w:cs="Segoe UI"/>
          <w:sz w:val="24"/>
          <w:szCs w:val="24"/>
          <w:lang w:eastAsia="en-US"/>
        </w:rPr>
      </w:pPr>
      <w:r w:rsidRPr="008366B8">
        <w:rPr>
          <w:rFonts w:ascii="Segoe UI" w:hAnsi="Segoe UI" w:cs="Segoe UI"/>
          <w:sz w:val="24"/>
          <w:szCs w:val="24"/>
          <w:lang w:eastAsia="en-US"/>
        </w:rPr>
        <w:t>The College measures and reports investments at fair value using the valuation input hierarchy established by generally accepted accounting principles, as follows:</w:t>
      </w:r>
    </w:p>
    <w:p w14:paraId="28F14E01" w14:textId="77777777" w:rsidR="00855FD6" w:rsidRPr="008366B8" w:rsidRDefault="00855FD6" w:rsidP="00855FD6">
      <w:pPr>
        <w:pStyle w:val="NoSpacing"/>
        <w:ind w:left="720"/>
        <w:rPr>
          <w:rFonts w:ascii="Segoe UI" w:hAnsi="Segoe UI" w:cs="Segoe UI"/>
          <w:sz w:val="24"/>
          <w:szCs w:val="24"/>
          <w:lang w:eastAsia="en-US"/>
        </w:rPr>
      </w:pPr>
      <w:r w:rsidRPr="008366B8">
        <w:rPr>
          <w:rFonts w:ascii="Segoe UI" w:hAnsi="Segoe UI" w:cs="Segoe UI"/>
          <w:sz w:val="24"/>
          <w:szCs w:val="24"/>
          <w:lang w:eastAsia="en-US"/>
        </w:rPr>
        <w:t>Level 1 – Prices based on quoted prices in active markets for identical assets or liabilities;</w:t>
      </w:r>
    </w:p>
    <w:p w14:paraId="4C4A38FB" w14:textId="77777777" w:rsidR="00855FD6" w:rsidRPr="008366B8" w:rsidRDefault="00855FD6" w:rsidP="00855FD6">
      <w:pPr>
        <w:pStyle w:val="NoSpacing"/>
        <w:ind w:left="720"/>
        <w:rPr>
          <w:rFonts w:ascii="Segoe UI" w:hAnsi="Segoe UI" w:cs="Segoe UI"/>
          <w:sz w:val="24"/>
          <w:szCs w:val="24"/>
          <w:lang w:eastAsia="en-US"/>
        </w:rPr>
      </w:pPr>
      <w:r w:rsidRPr="008366B8">
        <w:rPr>
          <w:rFonts w:ascii="Segoe UI" w:hAnsi="Segoe UI" w:cs="Segoe UI"/>
          <w:sz w:val="24"/>
          <w:szCs w:val="24"/>
          <w:lang w:eastAsia="en-US"/>
        </w:rPr>
        <w:t>Level 2 – Quoted market prices for similar assets or liabilities, quoted prices for identical or similar assets or liabilities in markets that are not active, or other than quoted prices that are not observable;</w:t>
      </w:r>
    </w:p>
    <w:p w14:paraId="5678CD00" w14:textId="77777777" w:rsidR="00855FD6" w:rsidRPr="008366B8" w:rsidRDefault="00855FD6" w:rsidP="00855FD6">
      <w:pPr>
        <w:pStyle w:val="NoSpacing"/>
        <w:ind w:left="720"/>
        <w:rPr>
          <w:rFonts w:ascii="Segoe UI" w:hAnsi="Segoe UI" w:cs="Segoe UI"/>
          <w:sz w:val="24"/>
          <w:szCs w:val="24"/>
          <w:lang w:eastAsia="en-US"/>
        </w:rPr>
      </w:pPr>
      <w:r w:rsidRPr="008366B8">
        <w:rPr>
          <w:rFonts w:ascii="Segoe UI" w:hAnsi="Segoe UI" w:cs="Segoe UI"/>
          <w:sz w:val="24"/>
          <w:szCs w:val="24"/>
          <w:lang w:eastAsia="en-US"/>
        </w:rPr>
        <w:t>Level 3 – Unobservable inputs for an asset or liability.</w:t>
      </w:r>
    </w:p>
    <w:p w14:paraId="735D4E57" w14:textId="77777777" w:rsidR="00855FD6" w:rsidRPr="008366B8" w:rsidRDefault="00855FD6" w:rsidP="00855FD6">
      <w:pPr>
        <w:pStyle w:val="NoSpacing"/>
        <w:ind w:left="720"/>
        <w:rPr>
          <w:rFonts w:ascii="Segoe UI" w:hAnsi="Segoe UI" w:cs="Segoe UI"/>
          <w:sz w:val="24"/>
          <w:szCs w:val="24"/>
          <w:lang w:eastAsia="en-US"/>
        </w:rPr>
      </w:pPr>
    </w:p>
    <w:p w14:paraId="0E90056A" w14:textId="77777777" w:rsidR="005937EC" w:rsidRDefault="005937EC" w:rsidP="00855FD6">
      <w:pPr>
        <w:pStyle w:val="NoSpacing"/>
        <w:rPr>
          <w:rFonts w:ascii="Segoe UI" w:hAnsi="Segoe UI" w:cs="Segoe UI"/>
          <w:sz w:val="24"/>
          <w:szCs w:val="24"/>
          <w:lang w:eastAsia="en-US"/>
        </w:rPr>
      </w:pPr>
    </w:p>
    <w:p w14:paraId="3357821D" w14:textId="77777777" w:rsidR="005937EC" w:rsidRDefault="005937EC" w:rsidP="00855FD6">
      <w:pPr>
        <w:pStyle w:val="NoSpacing"/>
        <w:rPr>
          <w:rFonts w:ascii="Segoe UI" w:hAnsi="Segoe UI" w:cs="Segoe UI"/>
          <w:sz w:val="24"/>
          <w:szCs w:val="24"/>
          <w:lang w:eastAsia="en-US"/>
        </w:rPr>
      </w:pPr>
    </w:p>
    <w:p w14:paraId="5D935B89" w14:textId="51A34459" w:rsidR="00855FD6" w:rsidRPr="008366B8" w:rsidRDefault="005937EC" w:rsidP="00855FD6">
      <w:pPr>
        <w:pStyle w:val="NoSpacing"/>
        <w:rPr>
          <w:rFonts w:ascii="Segoe UI" w:hAnsi="Segoe UI" w:cs="Segoe UI"/>
          <w:sz w:val="24"/>
          <w:szCs w:val="24"/>
          <w:lang w:eastAsia="en-US"/>
        </w:rPr>
      </w:pPr>
      <w:proofErr w:type="gramStart"/>
      <w:r>
        <w:rPr>
          <w:rFonts w:ascii="Segoe UI" w:hAnsi="Segoe UI" w:cs="Segoe UI"/>
          <w:sz w:val="24"/>
          <w:szCs w:val="24"/>
          <w:lang w:eastAsia="en-US"/>
        </w:rPr>
        <w:lastRenderedPageBreak/>
        <w:t>At</w:t>
      </w:r>
      <w:proofErr w:type="gramEnd"/>
      <w:r w:rsidR="00855FD6" w:rsidRPr="008366B8">
        <w:rPr>
          <w:rFonts w:ascii="Segoe UI" w:hAnsi="Segoe UI" w:cs="Segoe UI"/>
          <w:sz w:val="24"/>
          <w:szCs w:val="24"/>
          <w:lang w:eastAsia="en-US"/>
        </w:rPr>
        <w:t xml:space="preserve"> June 30, 2025, the College had the following investments: </w:t>
      </w:r>
    </w:p>
    <w:bookmarkStart w:id="28" w:name="_MON_1670072773"/>
    <w:bookmarkEnd w:id="28"/>
    <w:p w14:paraId="792B8164" w14:textId="77777777" w:rsidR="00855FD6" w:rsidRPr="009009B9" w:rsidRDefault="00855FD6" w:rsidP="00855FD6">
      <w:pPr>
        <w:pStyle w:val="NoSpacing"/>
        <w:rPr>
          <w:b/>
          <w:bCs/>
          <w:sz w:val="24"/>
          <w:szCs w:val="24"/>
        </w:rPr>
      </w:pPr>
      <w:r w:rsidRPr="00D91609">
        <w:rPr>
          <w:b/>
          <w:bCs/>
          <w:sz w:val="24"/>
          <w:szCs w:val="24"/>
        </w:rPr>
        <w:object w:dxaOrig="10936" w:dyaOrig="963" w14:anchorId="287761F2">
          <v:shape id="_x0000_i1037" type="#_x0000_t75" style="width:513.85pt;height:50.3pt" o:ole="">
            <v:imagedata r:id="rId57" o:title=""/>
            <o:lock v:ext="edit" aspectratio="f"/>
          </v:shape>
          <o:OLEObject Type="Embed" ProgID="Excel.Sheet.12" ShapeID="_x0000_i1037" DrawAspect="Content" ObjectID="_1844486336" r:id="rId58"/>
        </w:object>
      </w:r>
    </w:p>
    <w:p w14:paraId="150FC561"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4. Accounts Receivable</w:t>
      </w:r>
    </w:p>
    <w:p w14:paraId="1913CB05" w14:textId="77777777" w:rsidR="00855FD6" w:rsidRPr="005937EC" w:rsidRDefault="00855FD6" w:rsidP="00855FD6">
      <w:pPr>
        <w:pStyle w:val="NoSpacing"/>
        <w:rPr>
          <w:rFonts w:ascii="Segoe UI" w:hAnsi="Segoe UI" w:cs="Segoe UI"/>
          <w:sz w:val="24"/>
          <w:szCs w:val="24"/>
          <w:lang w:eastAsia="en-US"/>
        </w:rPr>
      </w:pPr>
      <w:r w:rsidRPr="005937EC">
        <w:rPr>
          <w:rFonts w:ascii="Segoe UI" w:hAnsi="Segoe UI" w:cs="Segoe UI"/>
          <w:sz w:val="24"/>
          <w:szCs w:val="24"/>
          <w:lang w:eastAsia="en-US"/>
        </w:rPr>
        <w:t xml:space="preserve">Accounts receivable consists of tuition and fee charges to students and auxiliary enterprise services provided to students, faculty and staff.  It also includes amounts due from federal, state and local governments or private sources in connection with reimbursements of allowable expenses made according to sponsored agreements. The major components of accounts receivable as of June 30, 2025, were as follows: </w:t>
      </w:r>
    </w:p>
    <w:p w14:paraId="27603BCF" w14:textId="77777777" w:rsidR="00855FD6" w:rsidRPr="009009B9" w:rsidRDefault="00855FD6" w:rsidP="00855FD6">
      <w:pPr>
        <w:pStyle w:val="NoSpacing"/>
        <w:jc w:val="center"/>
        <w:rPr>
          <w:b/>
          <w:bCs/>
          <w:sz w:val="24"/>
          <w:szCs w:val="24"/>
        </w:rPr>
      </w:pPr>
      <w:bookmarkStart w:id="29" w:name="_Toc1487941"/>
      <w:bookmarkStart w:id="30" w:name="_Toc1488119"/>
      <w:bookmarkStart w:id="31" w:name="_Toc4396652"/>
    </w:p>
    <w:bookmarkStart w:id="32" w:name="_MON_1445089418"/>
    <w:bookmarkEnd w:id="32"/>
    <w:p w14:paraId="31E3487F" w14:textId="77777777" w:rsidR="00855FD6" w:rsidRPr="009009B9" w:rsidRDefault="00855FD6" w:rsidP="00855FD6">
      <w:pPr>
        <w:pStyle w:val="NoSpacing"/>
        <w:jc w:val="center"/>
        <w:rPr>
          <w:b/>
          <w:bCs/>
          <w:sz w:val="24"/>
          <w:szCs w:val="24"/>
        </w:rPr>
      </w:pPr>
      <w:r w:rsidRPr="00F109E6">
        <w:object w:dxaOrig="6775" w:dyaOrig="2649" w14:anchorId="06F55A88">
          <v:shape id="_x0000_i1038" type="#_x0000_t75" style="width:342.25pt;height:139.05pt" o:ole="">
            <v:imagedata r:id="rId59" o:title=""/>
          </v:shape>
          <o:OLEObject Type="Embed" ProgID="Excel.Sheet.12" ShapeID="_x0000_i1038" DrawAspect="Content" ObjectID="_1844486337" r:id="rId60"/>
        </w:object>
      </w:r>
    </w:p>
    <w:p w14:paraId="7760F0DF" w14:textId="77777777" w:rsidR="00855FD6" w:rsidRPr="00235526" w:rsidRDefault="00855FD6" w:rsidP="00855FD6">
      <w:pPr>
        <w:pStyle w:val="Heading2"/>
        <w:rPr>
          <w:rFonts w:ascii="Segoe UI" w:eastAsiaTheme="minorHAnsi" w:hAnsi="Segoe UI" w:cs="Segoe UI"/>
          <w:b/>
          <w:bCs/>
          <w:color w:val="auto"/>
          <w:sz w:val="24"/>
          <w:szCs w:val="24"/>
        </w:rPr>
      </w:pPr>
      <w:bookmarkStart w:id="33" w:name="_Hlk125465099"/>
      <w:r w:rsidRPr="00235526">
        <w:rPr>
          <w:rFonts w:ascii="Segoe UI" w:eastAsiaTheme="minorHAnsi" w:hAnsi="Segoe UI" w:cs="Segoe UI"/>
          <w:b/>
          <w:bCs/>
          <w:color w:val="auto"/>
          <w:sz w:val="24"/>
          <w:szCs w:val="24"/>
        </w:rPr>
        <w:t xml:space="preserve">Note 5. </w:t>
      </w:r>
      <w:proofErr w:type="gramStart"/>
      <w:r w:rsidRPr="00235526">
        <w:rPr>
          <w:rFonts w:ascii="Segoe UI" w:eastAsiaTheme="minorHAnsi" w:hAnsi="Segoe UI" w:cs="Segoe UI"/>
          <w:b/>
          <w:bCs/>
          <w:color w:val="auto"/>
          <w:sz w:val="24"/>
          <w:szCs w:val="24"/>
        </w:rPr>
        <w:t>Leases Receivable</w:t>
      </w:r>
      <w:proofErr w:type="gramEnd"/>
    </w:p>
    <w:p w14:paraId="5D0598D1" w14:textId="77777777" w:rsidR="00855FD6" w:rsidRPr="005937EC" w:rsidRDefault="00855FD6" w:rsidP="00855FD6">
      <w:pPr>
        <w:pStyle w:val="NoSpacing"/>
        <w:rPr>
          <w:rFonts w:ascii="Segoe UI" w:hAnsi="Segoe UI" w:cs="Segoe UI"/>
          <w:sz w:val="24"/>
          <w:szCs w:val="24"/>
          <w:lang w:eastAsia="en-US"/>
        </w:rPr>
      </w:pPr>
      <w:r w:rsidRPr="005937EC">
        <w:rPr>
          <w:rFonts w:ascii="Segoe UI" w:hAnsi="Segoe UI" w:cs="Segoe UI"/>
          <w:sz w:val="24"/>
          <w:szCs w:val="24"/>
          <w:lang w:eastAsia="en-US"/>
        </w:rPr>
        <w:t xml:space="preserve">The College leases a portion of the Transitional Studies Building (TSB) to the Washington State Employment Security Department Payments are monthly based on the contract terms and conditions.  Lease </w:t>
      </w:r>
      <w:proofErr w:type="gramStart"/>
      <w:r w:rsidRPr="005937EC">
        <w:rPr>
          <w:rFonts w:ascii="Segoe UI" w:hAnsi="Segoe UI" w:cs="Segoe UI"/>
          <w:sz w:val="24"/>
          <w:szCs w:val="24"/>
          <w:lang w:eastAsia="en-US"/>
        </w:rPr>
        <w:t>receivable</w:t>
      </w:r>
      <w:proofErr w:type="gramEnd"/>
      <w:r w:rsidRPr="005937EC">
        <w:rPr>
          <w:rFonts w:ascii="Segoe UI" w:hAnsi="Segoe UI" w:cs="Segoe UI"/>
          <w:sz w:val="24"/>
          <w:szCs w:val="24"/>
          <w:lang w:eastAsia="en-US"/>
        </w:rPr>
        <w:t xml:space="preserve"> are reported net of amortization on the Statement of Net Position.  The lease receivable is reported </w:t>
      </w:r>
      <w:proofErr w:type="spellStart"/>
      <w:r w:rsidRPr="005937EC">
        <w:rPr>
          <w:rFonts w:ascii="Segoe UI" w:hAnsi="Segoe UI" w:cs="Segoe UI"/>
          <w:sz w:val="24"/>
          <w:szCs w:val="24"/>
          <w:lang w:eastAsia="en-US"/>
        </w:rPr>
        <w:t>at</w:t>
      </w:r>
      <w:proofErr w:type="spellEnd"/>
      <w:r w:rsidRPr="005937EC">
        <w:rPr>
          <w:rFonts w:ascii="Segoe UI" w:hAnsi="Segoe UI" w:cs="Segoe UI"/>
          <w:sz w:val="24"/>
          <w:szCs w:val="24"/>
          <w:lang w:eastAsia="en-US"/>
        </w:rPr>
        <w:t xml:space="preserve"> net present value using the State of Washington’s incremental interest rate unless otherwise noted in the contract term. Revenue recognized under this lease agreement during the year </w:t>
      </w:r>
      <w:proofErr w:type="gramStart"/>
      <w:r w:rsidRPr="005937EC">
        <w:rPr>
          <w:rFonts w:ascii="Segoe UI" w:hAnsi="Segoe UI" w:cs="Segoe UI"/>
          <w:sz w:val="24"/>
          <w:szCs w:val="24"/>
          <w:lang w:eastAsia="en-US"/>
        </w:rPr>
        <w:t>ended</w:t>
      </w:r>
      <w:proofErr w:type="gramEnd"/>
      <w:r w:rsidRPr="005937EC">
        <w:rPr>
          <w:rFonts w:ascii="Segoe UI" w:hAnsi="Segoe UI" w:cs="Segoe UI"/>
          <w:sz w:val="24"/>
          <w:szCs w:val="24"/>
          <w:lang w:eastAsia="en-US"/>
        </w:rPr>
        <w:t xml:space="preserve"> June 30, </w:t>
      </w:r>
      <w:proofErr w:type="gramStart"/>
      <w:r w:rsidRPr="005937EC">
        <w:rPr>
          <w:rFonts w:ascii="Segoe UI" w:hAnsi="Segoe UI" w:cs="Segoe UI"/>
          <w:sz w:val="24"/>
          <w:szCs w:val="24"/>
          <w:lang w:eastAsia="en-US"/>
        </w:rPr>
        <w:t>2025</w:t>
      </w:r>
      <w:proofErr w:type="gramEnd"/>
      <w:r w:rsidRPr="005937EC">
        <w:rPr>
          <w:rFonts w:ascii="Segoe UI" w:hAnsi="Segoe UI" w:cs="Segoe UI"/>
          <w:sz w:val="24"/>
          <w:szCs w:val="24"/>
          <w:lang w:eastAsia="en-US"/>
        </w:rPr>
        <w:t xml:space="preserve"> was as follows:</w:t>
      </w:r>
    </w:p>
    <w:bookmarkEnd w:id="33"/>
    <w:bookmarkStart w:id="34" w:name="_MON_1728803971"/>
    <w:bookmarkEnd w:id="34"/>
    <w:p w14:paraId="3AC462DE" w14:textId="77777777" w:rsidR="00855FD6" w:rsidRPr="00AA6AA3" w:rsidRDefault="00855FD6" w:rsidP="00855FD6">
      <w:pPr>
        <w:pStyle w:val="NoSpacing"/>
        <w:jc w:val="center"/>
        <w:rPr>
          <w:rFonts w:cs="Times New Roman"/>
          <w:szCs w:val="22"/>
        </w:rPr>
      </w:pPr>
      <w:r w:rsidRPr="00E85163">
        <w:rPr>
          <w:rFonts w:asciiTheme="minorHAnsi" w:hAnsiTheme="minorHAnsi" w:cstheme="minorHAnsi"/>
          <w:szCs w:val="22"/>
        </w:rPr>
        <w:object w:dxaOrig="9003" w:dyaOrig="1275" w14:anchorId="0D9ED02D">
          <v:shape id="_x0000_i1039" type="#_x0000_t75" style="width:387.6pt;height:66.1pt" o:ole="">
            <v:imagedata r:id="rId61" o:title=""/>
          </v:shape>
          <o:OLEObject Type="Embed" ProgID="Excel.Sheet.12" ShapeID="_x0000_i1039" DrawAspect="Content" ObjectID="_1844486338" r:id="rId62"/>
        </w:object>
      </w:r>
      <w:bookmarkEnd w:id="29"/>
      <w:bookmarkEnd w:id="30"/>
      <w:bookmarkEnd w:id="31"/>
    </w:p>
    <w:p w14:paraId="1B11A96E"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6. Inventories</w:t>
      </w:r>
    </w:p>
    <w:p w14:paraId="0F9D9F14" w14:textId="77777777" w:rsidR="00855FD6" w:rsidRPr="005937EC" w:rsidRDefault="00855FD6" w:rsidP="00855FD6">
      <w:pPr>
        <w:pStyle w:val="NoSpacing"/>
        <w:rPr>
          <w:rFonts w:ascii="Segoe UI" w:hAnsi="Segoe UI" w:cs="Segoe UI"/>
          <w:sz w:val="24"/>
          <w:szCs w:val="24"/>
          <w:lang w:eastAsia="en-US"/>
        </w:rPr>
      </w:pPr>
      <w:r w:rsidRPr="005937EC">
        <w:rPr>
          <w:rFonts w:ascii="Segoe UI" w:hAnsi="Segoe UI" w:cs="Segoe UI"/>
          <w:sz w:val="24"/>
          <w:szCs w:val="24"/>
          <w:lang w:eastAsia="en-US"/>
        </w:rPr>
        <w:t xml:space="preserve">Total merchandise inventories for the College Bookstore, Food Services, and the Espresso stand at year-end, stated at cost using the first-in, first-out (FIFO) inventory valuation method was $269,479 </w:t>
      </w:r>
      <w:proofErr w:type="gramStart"/>
      <w:r w:rsidRPr="005937EC">
        <w:rPr>
          <w:rFonts w:ascii="Segoe UI" w:hAnsi="Segoe UI" w:cs="Segoe UI"/>
          <w:sz w:val="24"/>
          <w:szCs w:val="24"/>
          <w:lang w:eastAsia="en-US"/>
        </w:rPr>
        <w:t>at</w:t>
      </w:r>
      <w:proofErr w:type="gramEnd"/>
      <w:r w:rsidRPr="005937EC">
        <w:rPr>
          <w:rFonts w:ascii="Segoe UI" w:hAnsi="Segoe UI" w:cs="Segoe UI"/>
          <w:sz w:val="24"/>
          <w:szCs w:val="24"/>
          <w:lang w:eastAsia="en-US"/>
        </w:rPr>
        <w:t xml:space="preserve"> June 30, 2025.</w:t>
      </w:r>
    </w:p>
    <w:p w14:paraId="2CEC8BFF"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lastRenderedPageBreak/>
        <w:t>Note 7. Capital Assets</w:t>
      </w:r>
    </w:p>
    <w:p w14:paraId="09C3854A" w14:textId="77777777" w:rsidR="00855FD6" w:rsidRPr="005937EC" w:rsidRDefault="00855FD6" w:rsidP="00855FD6">
      <w:pPr>
        <w:pStyle w:val="NoSpacing"/>
        <w:rPr>
          <w:rFonts w:ascii="Segoe UI" w:hAnsi="Segoe UI" w:cs="Segoe UI"/>
          <w:sz w:val="24"/>
          <w:szCs w:val="24"/>
          <w:lang w:eastAsia="en-US"/>
        </w:rPr>
      </w:pPr>
      <w:r w:rsidRPr="005937EC">
        <w:rPr>
          <w:rFonts w:ascii="Segoe UI" w:hAnsi="Segoe UI" w:cs="Segoe UI"/>
          <w:sz w:val="24"/>
          <w:szCs w:val="24"/>
          <w:lang w:eastAsia="en-US"/>
        </w:rPr>
        <w:t xml:space="preserve">A summary of the changes in capital assets for the year </w:t>
      </w:r>
      <w:proofErr w:type="gramStart"/>
      <w:r w:rsidRPr="005937EC">
        <w:rPr>
          <w:rFonts w:ascii="Segoe UI" w:hAnsi="Segoe UI" w:cs="Segoe UI"/>
          <w:sz w:val="24"/>
          <w:szCs w:val="24"/>
          <w:lang w:eastAsia="en-US"/>
        </w:rPr>
        <w:t>ended</w:t>
      </w:r>
      <w:proofErr w:type="gramEnd"/>
      <w:r w:rsidRPr="005937EC">
        <w:rPr>
          <w:rFonts w:ascii="Segoe UI" w:hAnsi="Segoe UI" w:cs="Segoe UI"/>
          <w:sz w:val="24"/>
          <w:szCs w:val="24"/>
          <w:lang w:eastAsia="en-US"/>
        </w:rPr>
        <w:t xml:space="preserve"> June 30, </w:t>
      </w:r>
      <w:proofErr w:type="gramStart"/>
      <w:r w:rsidRPr="005937EC">
        <w:rPr>
          <w:rFonts w:ascii="Segoe UI" w:hAnsi="Segoe UI" w:cs="Segoe UI"/>
          <w:sz w:val="24"/>
          <w:szCs w:val="24"/>
          <w:lang w:eastAsia="en-US"/>
        </w:rPr>
        <w:t>2025</w:t>
      </w:r>
      <w:proofErr w:type="gramEnd"/>
      <w:r w:rsidRPr="005937EC">
        <w:rPr>
          <w:rFonts w:ascii="Segoe UI" w:hAnsi="Segoe UI" w:cs="Segoe UI"/>
          <w:sz w:val="24"/>
          <w:szCs w:val="24"/>
          <w:lang w:eastAsia="en-US"/>
        </w:rPr>
        <w:t xml:space="preserve"> is presented as follows. The current </w:t>
      </w:r>
      <w:proofErr w:type="gramStart"/>
      <w:r w:rsidRPr="005937EC">
        <w:rPr>
          <w:rFonts w:ascii="Segoe UI" w:hAnsi="Segoe UI" w:cs="Segoe UI"/>
          <w:sz w:val="24"/>
          <w:szCs w:val="24"/>
          <w:lang w:eastAsia="en-US"/>
        </w:rPr>
        <w:t>year</w:t>
      </w:r>
      <w:proofErr w:type="gramEnd"/>
      <w:r w:rsidRPr="005937EC">
        <w:rPr>
          <w:rFonts w:ascii="Segoe UI" w:hAnsi="Segoe UI" w:cs="Segoe UI"/>
          <w:sz w:val="24"/>
          <w:szCs w:val="24"/>
          <w:lang w:eastAsia="en-US"/>
        </w:rPr>
        <w:t xml:space="preserve"> net depreciation expense was $3,026,954. </w:t>
      </w:r>
    </w:p>
    <w:bookmarkStart w:id="35" w:name="_MON_1670075843"/>
    <w:bookmarkEnd w:id="35"/>
    <w:p w14:paraId="2CDD1E95" w14:textId="77777777" w:rsidR="00855FD6" w:rsidRPr="009009B9" w:rsidRDefault="00855FD6" w:rsidP="00855FD6">
      <w:pPr>
        <w:pStyle w:val="NoSpacing"/>
        <w:jc w:val="center"/>
        <w:rPr>
          <w:rFonts w:cs="Times New Roman"/>
        </w:rPr>
      </w:pPr>
      <w:r w:rsidRPr="0073625F">
        <w:rPr>
          <w:rFonts w:cs="Times New Roman"/>
          <w:sz w:val="20"/>
        </w:rPr>
        <w:object w:dxaOrig="10130" w:dyaOrig="4258" w14:anchorId="20A50DBD">
          <v:shape id="_x0000_i1040" type="#_x0000_t75" style="width:429.05pt;height:211.05pt" o:ole="">
            <v:imagedata r:id="rId63" o:title=""/>
          </v:shape>
          <o:OLEObject Type="Embed" ProgID="Excel.Sheet.12" ShapeID="_x0000_i1040" DrawAspect="Content" ObjectID="_1844486339" r:id="rId64"/>
        </w:object>
      </w:r>
    </w:p>
    <w:p w14:paraId="39EB0489" w14:textId="77777777" w:rsidR="00855FD6" w:rsidRPr="009009B9" w:rsidRDefault="00855FD6" w:rsidP="00855FD6">
      <w:pPr>
        <w:pStyle w:val="NoSpacing"/>
        <w:jc w:val="center"/>
        <w:rPr>
          <w:rFonts w:cs="Times New Roman"/>
        </w:rPr>
      </w:pPr>
    </w:p>
    <w:p w14:paraId="0819BD69" w14:textId="77777777" w:rsidR="00855FD6" w:rsidRPr="005937EC" w:rsidRDefault="00855FD6" w:rsidP="00855FD6">
      <w:pPr>
        <w:pStyle w:val="NoSpacing"/>
        <w:jc w:val="left"/>
        <w:rPr>
          <w:rFonts w:ascii="Segoe UI" w:hAnsi="Segoe UI" w:cs="Segoe UI"/>
          <w:sz w:val="24"/>
          <w:szCs w:val="24"/>
          <w:lang w:eastAsia="en-US"/>
        </w:rPr>
      </w:pPr>
      <w:r w:rsidRPr="005937EC">
        <w:rPr>
          <w:rFonts w:ascii="Segoe UI" w:hAnsi="Segoe UI" w:cs="Segoe UI"/>
          <w:sz w:val="24"/>
          <w:szCs w:val="24"/>
          <w:lang w:eastAsia="en-US"/>
        </w:rPr>
        <w:t xml:space="preserve">Lease assets as of June 30, </w:t>
      </w:r>
      <w:proofErr w:type="gramStart"/>
      <w:r w:rsidRPr="005937EC">
        <w:rPr>
          <w:rFonts w:ascii="Segoe UI" w:hAnsi="Segoe UI" w:cs="Segoe UI"/>
          <w:sz w:val="24"/>
          <w:szCs w:val="24"/>
          <w:lang w:eastAsia="en-US"/>
        </w:rPr>
        <w:t>2025</w:t>
      </w:r>
      <w:proofErr w:type="gramEnd"/>
      <w:r w:rsidRPr="005937EC">
        <w:rPr>
          <w:rFonts w:ascii="Segoe UI" w:hAnsi="Segoe UI" w:cs="Segoe UI"/>
          <w:sz w:val="24"/>
          <w:szCs w:val="24"/>
          <w:lang w:eastAsia="en-US"/>
        </w:rPr>
        <w:t xml:space="preserve"> and lease asset activity for the year ended June 30, </w:t>
      </w:r>
      <w:proofErr w:type="gramStart"/>
      <w:r w:rsidRPr="005937EC">
        <w:rPr>
          <w:rFonts w:ascii="Segoe UI" w:hAnsi="Segoe UI" w:cs="Segoe UI"/>
          <w:sz w:val="24"/>
          <w:szCs w:val="24"/>
          <w:lang w:eastAsia="en-US"/>
        </w:rPr>
        <w:t>2025</w:t>
      </w:r>
      <w:proofErr w:type="gramEnd"/>
      <w:r w:rsidRPr="005937EC">
        <w:rPr>
          <w:rFonts w:ascii="Segoe UI" w:hAnsi="Segoe UI" w:cs="Segoe UI"/>
          <w:sz w:val="24"/>
          <w:szCs w:val="24"/>
          <w:lang w:eastAsia="en-US"/>
        </w:rPr>
        <w:t xml:space="preserve"> are summarized below:</w:t>
      </w:r>
    </w:p>
    <w:bookmarkStart w:id="36" w:name="_MON_1735042391"/>
    <w:bookmarkEnd w:id="36"/>
    <w:p w14:paraId="5E841D1D" w14:textId="77777777" w:rsidR="00855FD6" w:rsidRPr="009009B9" w:rsidRDefault="00855FD6" w:rsidP="00855FD6">
      <w:pPr>
        <w:pStyle w:val="NoSpacing"/>
        <w:jc w:val="center"/>
      </w:pPr>
      <w:r w:rsidRPr="000119F8">
        <w:rPr>
          <w:rFonts w:cs="Times New Roman"/>
          <w:sz w:val="20"/>
        </w:rPr>
        <w:object w:dxaOrig="10159" w:dyaOrig="2185" w14:anchorId="770CD8C2">
          <v:shape id="_x0000_i1041" type="#_x0000_t75" style="width:446.8pt;height:109.5pt" o:ole="">
            <v:imagedata r:id="rId65" o:title=""/>
          </v:shape>
          <o:OLEObject Type="Embed" ProgID="Excel.Sheet.12" ShapeID="_x0000_i1041" DrawAspect="Content" ObjectID="_1844486340" r:id="rId66"/>
        </w:object>
      </w:r>
    </w:p>
    <w:p w14:paraId="0D5DD5AD" w14:textId="77777777" w:rsidR="00855FD6" w:rsidRDefault="00855FD6" w:rsidP="00855FD6">
      <w:pPr>
        <w:pStyle w:val="Heading2"/>
        <w:rPr>
          <w:rFonts w:cs="Times New Roman"/>
        </w:rPr>
      </w:pPr>
    </w:p>
    <w:p w14:paraId="63DB1627" w14:textId="77777777" w:rsidR="00855FD6" w:rsidRDefault="00855FD6" w:rsidP="00855FD6">
      <w:pPr>
        <w:pStyle w:val="Heading2"/>
        <w:rPr>
          <w:rFonts w:cs="Times New Roman"/>
        </w:rPr>
      </w:pPr>
    </w:p>
    <w:p w14:paraId="72C53296" w14:textId="38E7AC38"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8. Accounts Payable and Accrued Liabilities</w:t>
      </w:r>
    </w:p>
    <w:p w14:paraId="1232A90B" w14:textId="77777777" w:rsidR="00855FD6" w:rsidRPr="005937EC" w:rsidRDefault="00855FD6" w:rsidP="005937EC">
      <w:pPr>
        <w:pStyle w:val="NoSpacing"/>
        <w:jc w:val="left"/>
        <w:rPr>
          <w:rFonts w:ascii="Segoe UI" w:hAnsi="Segoe UI" w:cs="Segoe UI"/>
          <w:sz w:val="24"/>
          <w:szCs w:val="24"/>
          <w:lang w:eastAsia="en-US"/>
        </w:rPr>
      </w:pPr>
      <w:proofErr w:type="gramStart"/>
      <w:r w:rsidRPr="005937EC">
        <w:rPr>
          <w:rFonts w:ascii="Segoe UI" w:hAnsi="Segoe UI" w:cs="Segoe UI"/>
          <w:sz w:val="24"/>
          <w:szCs w:val="24"/>
          <w:lang w:eastAsia="en-US"/>
        </w:rPr>
        <w:t>At</w:t>
      </w:r>
      <w:proofErr w:type="gramEnd"/>
      <w:r w:rsidRPr="005937EC">
        <w:rPr>
          <w:rFonts w:ascii="Segoe UI" w:hAnsi="Segoe UI" w:cs="Segoe UI"/>
          <w:sz w:val="24"/>
          <w:szCs w:val="24"/>
          <w:lang w:eastAsia="en-US"/>
        </w:rPr>
        <w:t xml:space="preserve"> June 30, 2025, accounts payable and accrued liabilities were as follows: </w:t>
      </w:r>
      <w:bookmarkStart w:id="37" w:name="_MON_1670668842"/>
      <w:bookmarkEnd w:id="37"/>
    </w:p>
    <w:bookmarkStart w:id="38" w:name="_MON_1797403175"/>
    <w:bookmarkEnd w:id="38"/>
    <w:p w14:paraId="3C8BCAE9" w14:textId="77777777" w:rsidR="00855FD6" w:rsidRPr="009009B9" w:rsidRDefault="00855FD6" w:rsidP="00855FD6">
      <w:pPr>
        <w:pStyle w:val="NoSpacing"/>
        <w:jc w:val="center"/>
        <w:rPr>
          <w:rFonts w:cs="Times New Roman"/>
        </w:rPr>
      </w:pPr>
      <w:r w:rsidRPr="00277072">
        <w:rPr>
          <w:rFonts w:cs="Times New Roman"/>
        </w:rPr>
        <w:object w:dxaOrig="5627" w:dyaOrig="2068" w14:anchorId="42E48728">
          <v:shape id="_x0000_i1042" type="#_x0000_t75" style="width:282.1pt;height:104.55pt" o:ole="">
            <v:imagedata r:id="rId67" o:title=""/>
          </v:shape>
          <o:OLEObject Type="Embed" ProgID="Excel.Sheet.12" ShapeID="_x0000_i1042" DrawAspect="Content" ObjectID="_1844486341" r:id="rId68"/>
        </w:object>
      </w:r>
    </w:p>
    <w:p w14:paraId="59F42429" w14:textId="77777777" w:rsidR="00855FD6" w:rsidRPr="001B2878" w:rsidRDefault="00855FD6" w:rsidP="00855FD6"/>
    <w:p w14:paraId="061C18BB"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lastRenderedPageBreak/>
        <w:t>Note 9. Unearned Revenue</w:t>
      </w:r>
    </w:p>
    <w:p w14:paraId="7EED7D9E" w14:textId="77777777" w:rsidR="00855FD6" w:rsidRPr="00B046F0" w:rsidRDefault="00855FD6" w:rsidP="00855FD6">
      <w:pPr>
        <w:pStyle w:val="NoSpacing"/>
        <w:jc w:val="left"/>
        <w:rPr>
          <w:rFonts w:ascii="Segoe UI" w:hAnsi="Segoe UI" w:cs="Segoe UI"/>
          <w:sz w:val="24"/>
          <w:szCs w:val="24"/>
          <w:lang w:eastAsia="en-US"/>
        </w:rPr>
      </w:pPr>
      <w:r w:rsidRPr="00B046F0">
        <w:rPr>
          <w:rFonts w:ascii="Segoe UI" w:hAnsi="Segoe UI" w:cs="Segoe UI"/>
          <w:sz w:val="24"/>
          <w:szCs w:val="24"/>
          <w:lang w:eastAsia="en-US"/>
        </w:rPr>
        <w:t>Unearned revenue is comprised of receipts which have not yet met revenue recognition criteria, on June 30, 2025, as follows:</w:t>
      </w:r>
    </w:p>
    <w:bookmarkStart w:id="39" w:name="_MON_1670668946"/>
    <w:bookmarkEnd w:id="39"/>
    <w:p w14:paraId="77F925BC" w14:textId="77777777" w:rsidR="00855FD6" w:rsidRPr="009009B9" w:rsidRDefault="00855FD6" w:rsidP="00855FD6">
      <w:pPr>
        <w:pStyle w:val="NoSpacing"/>
        <w:jc w:val="center"/>
        <w:rPr>
          <w:rFonts w:cs="Times New Roman"/>
        </w:rPr>
      </w:pPr>
      <w:r w:rsidRPr="005938E2">
        <w:rPr>
          <w:rFonts w:cs="Times New Roman"/>
        </w:rPr>
        <w:object w:dxaOrig="6065" w:dyaOrig="1244" w14:anchorId="5421ECF6">
          <v:shape id="_x0000_i1043" type="#_x0000_t75" style="width:287pt;height:64.1pt" o:ole="">
            <v:imagedata r:id="rId69" o:title=""/>
          </v:shape>
          <o:OLEObject Type="Embed" ProgID="Excel.Sheet.12" ShapeID="_x0000_i1043" DrawAspect="Content" ObjectID="_1844486342" r:id="rId70"/>
        </w:object>
      </w:r>
    </w:p>
    <w:p w14:paraId="2C298992"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10. Risk Management</w:t>
      </w:r>
    </w:p>
    <w:p w14:paraId="508F6BA6"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The College is exposed to various </w:t>
      </w:r>
      <w:proofErr w:type="gramStart"/>
      <w:r w:rsidRPr="00B046F0">
        <w:rPr>
          <w:rFonts w:ascii="Segoe UI" w:hAnsi="Segoe UI" w:cs="Segoe UI"/>
          <w:sz w:val="24"/>
          <w:szCs w:val="24"/>
          <w:lang w:eastAsia="en-US"/>
        </w:rPr>
        <w:t>risk</w:t>
      </w:r>
      <w:proofErr w:type="gramEnd"/>
      <w:r w:rsidRPr="00B046F0">
        <w:rPr>
          <w:rFonts w:ascii="Segoe UI" w:hAnsi="Segoe UI" w:cs="Segoe UI"/>
          <w:sz w:val="24"/>
          <w:szCs w:val="24"/>
          <w:lang w:eastAsia="en-US"/>
        </w:rPr>
        <w:t xml:space="preserve"> of loss related to tort liability, injuries to employees, errors and omissions, theft of, damage to, and destruction of assets, and natural disasters. The College purchases insurance to mitigate these risks. Management believes such coverage is sufficient to preclude any significant uninsured losses for the covered risks.</w:t>
      </w:r>
    </w:p>
    <w:p w14:paraId="29218F54"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The College purchases commercial property insurance through the master property program administered by the Department of Enterprise Services for buildings that were acquired with COP proceeds.  The policy has a deductible of $250,000 per occurrence and the policy limit is $100,000,000 per occurrence.  The college has had no claims </w:t>
      </w:r>
      <w:proofErr w:type="gramStart"/>
      <w:r w:rsidRPr="00B046F0">
        <w:rPr>
          <w:rFonts w:ascii="Segoe UI" w:hAnsi="Segoe UI" w:cs="Segoe UI"/>
          <w:sz w:val="24"/>
          <w:szCs w:val="24"/>
          <w:lang w:eastAsia="en-US"/>
        </w:rPr>
        <w:t>in excess of</w:t>
      </w:r>
      <w:proofErr w:type="gramEnd"/>
      <w:r w:rsidRPr="00B046F0">
        <w:rPr>
          <w:rFonts w:ascii="Segoe UI" w:hAnsi="Segoe UI" w:cs="Segoe UI"/>
          <w:sz w:val="24"/>
          <w:szCs w:val="24"/>
          <w:lang w:eastAsia="en-US"/>
        </w:rPr>
        <w:t xml:space="preserve"> the coverage amount within the past three years.  The College assumes its potential property losses for most other buildings and contents. </w:t>
      </w:r>
    </w:p>
    <w:p w14:paraId="0784630F"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The College participates in a State of Washington risk management self-insurance program, which covers its exposure to tort, general damage and vehicle claims. Premiums paid to the State are based on actuarially determined projections and include allowances for payments of both outstanding and current liabilities. Coverage is provided up to $10,000,000 for each claim with no deductible. The college has had no claims </w:t>
      </w:r>
      <w:proofErr w:type="gramStart"/>
      <w:r w:rsidRPr="00B046F0">
        <w:rPr>
          <w:rFonts w:ascii="Segoe UI" w:hAnsi="Segoe UI" w:cs="Segoe UI"/>
          <w:sz w:val="24"/>
          <w:szCs w:val="24"/>
          <w:lang w:eastAsia="en-US"/>
        </w:rPr>
        <w:t>in excess of</w:t>
      </w:r>
      <w:proofErr w:type="gramEnd"/>
      <w:r w:rsidRPr="00B046F0">
        <w:rPr>
          <w:rFonts w:ascii="Segoe UI" w:hAnsi="Segoe UI" w:cs="Segoe UI"/>
          <w:sz w:val="24"/>
          <w:szCs w:val="24"/>
          <w:lang w:eastAsia="en-US"/>
        </w:rPr>
        <w:t xml:space="preserve"> the coverage amount within the past three years.</w:t>
      </w:r>
    </w:p>
    <w:p w14:paraId="7CD8EC3F"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The College, in accordance with state policy, pays unemployment claims on a pay-as-you-go basis.  Payments made for claims from July 1, </w:t>
      </w:r>
      <w:proofErr w:type="gramStart"/>
      <w:r w:rsidRPr="00B046F0">
        <w:rPr>
          <w:rFonts w:ascii="Segoe UI" w:hAnsi="Segoe UI" w:cs="Segoe UI"/>
          <w:sz w:val="24"/>
          <w:szCs w:val="24"/>
          <w:lang w:eastAsia="en-US"/>
        </w:rPr>
        <w:t>2024</w:t>
      </w:r>
      <w:proofErr w:type="gramEnd"/>
      <w:r w:rsidRPr="00B046F0">
        <w:rPr>
          <w:rFonts w:ascii="Segoe UI" w:hAnsi="Segoe UI" w:cs="Segoe UI"/>
          <w:sz w:val="24"/>
          <w:szCs w:val="24"/>
          <w:lang w:eastAsia="en-US"/>
        </w:rPr>
        <w:t xml:space="preserve"> through June 30, 2025, were $79,365. Cash reserves for unemployment compensation for all employees </w:t>
      </w:r>
      <w:proofErr w:type="gramStart"/>
      <w:r w:rsidRPr="00B046F0">
        <w:rPr>
          <w:rFonts w:ascii="Segoe UI" w:hAnsi="Segoe UI" w:cs="Segoe UI"/>
          <w:sz w:val="24"/>
          <w:szCs w:val="24"/>
          <w:lang w:eastAsia="en-US"/>
        </w:rPr>
        <w:t>at</w:t>
      </w:r>
      <w:proofErr w:type="gramEnd"/>
      <w:r w:rsidRPr="00B046F0">
        <w:rPr>
          <w:rFonts w:ascii="Segoe UI" w:hAnsi="Segoe UI" w:cs="Segoe UI"/>
          <w:sz w:val="24"/>
          <w:szCs w:val="24"/>
          <w:lang w:eastAsia="en-US"/>
        </w:rPr>
        <w:t xml:space="preserve"> June 30, 2025, were $12,830.</w:t>
      </w:r>
    </w:p>
    <w:p w14:paraId="28EC16C3" w14:textId="77777777" w:rsidR="00855FD6" w:rsidRDefault="00855FD6" w:rsidP="00855FD6">
      <w:pPr>
        <w:rPr>
          <w:rFonts w:ascii="Times New Roman" w:hAnsi="Times New Roman" w:cs="Times New Roman"/>
          <w:sz w:val="24"/>
          <w:szCs w:val="24"/>
        </w:rPr>
      </w:pPr>
    </w:p>
    <w:p w14:paraId="043203A5" w14:textId="77777777" w:rsidR="00855FD6" w:rsidRPr="00AA6AA3" w:rsidRDefault="00855FD6" w:rsidP="00855FD6">
      <w:pPr>
        <w:rPr>
          <w:rFonts w:ascii="Times New Roman" w:hAnsi="Times New Roman" w:cs="Times New Roman"/>
          <w:sz w:val="24"/>
          <w:szCs w:val="24"/>
        </w:rPr>
      </w:pPr>
    </w:p>
    <w:p w14:paraId="0DC28B64"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 xml:space="preserve">Note 11. Compensated Absences                                                                                                                                    </w:t>
      </w:r>
    </w:p>
    <w:p w14:paraId="7B6A2283"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At termination of employment, employees may receive a cash payment for all accumulated vacation and compensatory time.  Employees who retire get 25% of the value of their accumulated sick leave credited to a Voluntary Employees’ Beneficiary Association (VEBA) account, which may be used for future medical expenses and insurance purposes.  The amounts of unpaid vacation and compensatory time </w:t>
      </w:r>
      <w:r w:rsidRPr="00B046F0">
        <w:rPr>
          <w:rFonts w:ascii="Segoe UI" w:hAnsi="Segoe UI" w:cs="Segoe UI"/>
          <w:sz w:val="24"/>
          <w:szCs w:val="24"/>
          <w:lang w:eastAsia="en-US"/>
        </w:rPr>
        <w:lastRenderedPageBreak/>
        <w:t xml:space="preserve">accumulated by employees are accrued when incurred. The sick leave liability is recorded as an actuarial estimate of one-fourth the total balance on the payroll records. </w:t>
      </w:r>
    </w:p>
    <w:p w14:paraId="31BAFBB8"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Compensatory time and other miscellaneous leave. Certain college employees earn compensatory time, exchange time, personal holidays, and other miscellaneous leave that accumulates that can either be used for paid time off or may be cashed out in accordance with regulations, collective bargaining agreements, or </w:t>
      </w:r>
      <w:proofErr w:type="gramStart"/>
      <w:r w:rsidRPr="00B046F0">
        <w:rPr>
          <w:rFonts w:ascii="Segoe UI" w:hAnsi="Segoe UI" w:cs="Segoe UI"/>
          <w:sz w:val="24"/>
          <w:szCs w:val="24"/>
          <w:lang w:eastAsia="en-US"/>
        </w:rPr>
        <w:t>college  policy</w:t>
      </w:r>
      <w:proofErr w:type="gramEnd"/>
      <w:r w:rsidRPr="00B046F0">
        <w:rPr>
          <w:rFonts w:ascii="Segoe UI" w:hAnsi="Segoe UI" w:cs="Segoe UI"/>
          <w:sz w:val="24"/>
          <w:szCs w:val="24"/>
          <w:lang w:eastAsia="en-US"/>
        </w:rPr>
        <w:t>, as appropriate.</w:t>
      </w:r>
    </w:p>
    <w:p w14:paraId="6D578CB2" w14:textId="77777777" w:rsidR="00855FD6" w:rsidRPr="00B046F0" w:rsidRDefault="00855FD6" w:rsidP="00B046F0">
      <w:pPr>
        <w:pStyle w:val="NoSpacing"/>
        <w:jc w:val="left"/>
        <w:rPr>
          <w:rFonts w:ascii="Segoe UI" w:hAnsi="Segoe UI" w:cs="Segoe UI"/>
          <w:sz w:val="24"/>
          <w:szCs w:val="24"/>
          <w:lang w:eastAsia="en-US"/>
        </w:rPr>
      </w:pPr>
    </w:p>
    <w:p w14:paraId="52BD741C"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The accrued compensated absence leave liability as of June 30, </w:t>
      </w:r>
      <w:proofErr w:type="gramStart"/>
      <w:r w:rsidRPr="00B046F0">
        <w:rPr>
          <w:rFonts w:ascii="Segoe UI" w:hAnsi="Segoe UI" w:cs="Segoe UI"/>
          <w:sz w:val="24"/>
          <w:szCs w:val="24"/>
          <w:lang w:eastAsia="en-US"/>
        </w:rPr>
        <w:t>2025</w:t>
      </w:r>
      <w:proofErr w:type="gramEnd"/>
      <w:r w:rsidRPr="00B046F0">
        <w:rPr>
          <w:rFonts w:ascii="Segoe UI" w:hAnsi="Segoe UI" w:cs="Segoe UI"/>
          <w:sz w:val="24"/>
          <w:szCs w:val="24"/>
          <w:lang w:eastAsia="en-US"/>
        </w:rPr>
        <w:t xml:space="preserve"> totaled $1,000,035 in short-term and $1,308,775 in long-term compensated absence liability. The college uses last-in, first-out (LIFO) when estimating compensated absence liabilities.</w:t>
      </w:r>
    </w:p>
    <w:p w14:paraId="491C424B"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 An estimated amount, based on a ten-year average payout, is accrued as a current liability. The remaining amount of accrued compensated absence times are categorized as non-current liabilities.  Compensatory time is categorized as a current liability since it must be used before other leave.</w:t>
      </w:r>
    </w:p>
    <w:p w14:paraId="5C281534"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12. Leases Payable</w:t>
      </w:r>
    </w:p>
    <w:p w14:paraId="08C2638E"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The College </w:t>
      </w:r>
      <w:proofErr w:type="gramStart"/>
      <w:r w:rsidRPr="00B046F0">
        <w:rPr>
          <w:rFonts w:ascii="Segoe UI" w:hAnsi="Segoe UI" w:cs="Segoe UI"/>
          <w:sz w:val="24"/>
          <w:szCs w:val="24"/>
          <w:lang w:eastAsia="en-US"/>
        </w:rPr>
        <w:t>entered into</w:t>
      </w:r>
      <w:proofErr w:type="gramEnd"/>
      <w:r w:rsidRPr="00B046F0">
        <w:rPr>
          <w:rFonts w:ascii="Segoe UI" w:hAnsi="Segoe UI" w:cs="Segoe UI"/>
          <w:sz w:val="24"/>
          <w:szCs w:val="24"/>
          <w:lang w:eastAsia="en-US"/>
        </w:rPr>
        <w:t xml:space="preserve"> a lease with the Centralia College Foundation for the use of the Southwest Washington Flexible Trades Building (SWFT) on April 1, 2022.  The lease liabilities are reported </w:t>
      </w:r>
      <w:proofErr w:type="spellStart"/>
      <w:r w:rsidRPr="00B046F0">
        <w:rPr>
          <w:rFonts w:ascii="Segoe UI" w:hAnsi="Segoe UI" w:cs="Segoe UI"/>
          <w:sz w:val="24"/>
          <w:szCs w:val="24"/>
          <w:lang w:eastAsia="en-US"/>
        </w:rPr>
        <w:t>at</w:t>
      </w:r>
      <w:proofErr w:type="spellEnd"/>
      <w:r w:rsidRPr="00B046F0">
        <w:rPr>
          <w:rFonts w:ascii="Segoe UI" w:hAnsi="Segoe UI" w:cs="Segoe UI"/>
          <w:sz w:val="24"/>
          <w:szCs w:val="24"/>
          <w:lang w:eastAsia="en-US"/>
        </w:rPr>
        <w:t xml:space="preserve"> net present value using the State of Washington’s incremental borrowing rate unless otherwise noted in the contract term.  The amount of </w:t>
      </w:r>
      <w:proofErr w:type="gramStart"/>
      <w:r w:rsidRPr="00B046F0">
        <w:rPr>
          <w:rFonts w:ascii="Segoe UI" w:hAnsi="Segoe UI" w:cs="Segoe UI"/>
          <w:sz w:val="24"/>
          <w:szCs w:val="24"/>
          <w:lang w:eastAsia="en-US"/>
        </w:rPr>
        <w:t>the lease</w:t>
      </w:r>
      <w:proofErr w:type="gramEnd"/>
      <w:r w:rsidRPr="00B046F0">
        <w:rPr>
          <w:rFonts w:ascii="Segoe UI" w:hAnsi="Segoe UI" w:cs="Segoe UI"/>
          <w:sz w:val="24"/>
          <w:szCs w:val="24"/>
          <w:lang w:eastAsia="en-US"/>
        </w:rPr>
        <w:t xml:space="preserve"> payments for FY25 </w:t>
      </w:r>
      <w:proofErr w:type="gramStart"/>
      <w:r w:rsidRPr="00B046F0">
        <w:rPr>
          <w:rFonts w:ascii="Segoe UI" w:hAnsi="Segoe UI" w:cs="Segoe UI"/>
          <w:sz w:val="24"/>
          <w:szCs w:val="24"/>
          <w:lang w:eastAsia="en-US"/>
        </w:rPr>
        <w:t>were</w:t>
      </w:r>
      <w:proofErr w:type="gramEnd"/>
      <w:r w:rsidRPr="00B046F0">
        <w:rPr>
          <w:rFonts w:ascii="Segoe UI" w:hAnsi="Segoe UI" w:cs="Segoe UI"/>
          <w:sz w:val="24"/>
          <w:szCs w:val="24"/>
          <w:lang w:eastAsia="en-US"/>
        </w:rPr>
        <w:t xml:space="preserve"> $72,000.   This lease has a 42-month term and expires on September 30, 2025.  </w:t>
      </w:r>
    </w:p>
    <w:p w14:paraId="2471F523"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As of June 30, 2025, the future minimum lease payments under this right-to-use lease consists of the following:</w:t>
      </w:r>
    </w:p>
    <w:bookmarkStart w:id="40" w:name="_MON_1768809081"/>
    <w:bookmarkEnd w:id="40"/>
    <w:p w14:paraId="42D5FC2F" w14:textId="77777777" w:rsidR="00855FD6" w:rsidRDefault="00855FD6" w:rsidP="00855FD6">
      <w:pPr>
        <w:jc w:val="center"/>
        <w:rPr>
          <w:rFonts w:cs="Times New Roman"/>
        </w:rPr>
      </w:pPr>
      <w:r w:rsidRPr="00456DB8">
        <w:rPr>
          <w:rFonts w:cs="Times New Roman"/>
        </w:rPr>
        <w:object w:dxaOrig="7134" w:dyaOrig="1268" w14:anchorId="348C74A2">
          <v:shape id="_x0000_i1044" type="#_x0000_t75" style="width:299.85pt;height:58.2pt" o:ole="">
            <v:imagedata r:id="rId71" o:title=""/>
            <o:lock v:ext="edit" aspectratio="f"/>
          </v:shape>
          <o:OLEObject Type="Embed" ProgID="Excel.Sheet.8" ShapeID="_x0000_i1044" DrawAspect="Content" ObjectID="_1844486343" r:id="rId72"/>
        </w:object>
      </w:r>
    </w:p>
    <w:p w14:paraId="263860F5" w14:textId="77777777" w:rsidR="00855FD6" w:rsidRDefault="00855FD6" w:rsidP="00855FD6">
      <w:pPr>
        <w:pStyle w:val="Heading2"/>
        <w:rPr>
          <w:rFonts w:cs="Times New Roman"/>
        </w:rPr>
      </w:pPr>
    </w:p>
    <w:p w14:paraId="5BEC4E3A"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13. Notes Payable</w:t>
      </w:r>
    </w:p>
    <w:p w14:paraId="1381DBE4"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 xml:space="preserve">In 2017, the College obtained financing </w:t>
      </w:r>
      <w:proofErr w:type="gramStart"/>
      <w:r w:rsidRPr="00B046F0">
        <w:rPr>
          <w:rFonts w:ascii="Segoe UI" w:hAnsi="Segoe UI" w:cs="Segoe UI"/>
          <w:sz w:val="24"/>
          <w:szCs w:val="24"/>
          <w:lang w:eastAsia="en-US"/>
        </w:rPr>
        <w:t>in order to</w:t>
      </w:r>
      <w:proofErr w:type="gramEnd"/>
      <w:r w:rsidRPr="00B046F0">
        <w:rPr>
          <w:rFonts w:ascii="Segoe UI" w:hAnsi="Segoe UI" w:cs="Segoe UI"/>
          <w:sz w:val="24"/>
          <w:szCs w:val="24"/>
          <w:lang w:eastAsia="en-US"/>
        </w:rPr>
        <w:t xml:space="preserve"> cover the student’s share of the TransAlta Commons through certificates of participation (COP), issued by the Washington Office of State Treasurer (OST) in the amount of $2,595,000 at a premium of $415,668.  The premium is to be amortized over the twenty-year term of the loan, at an annual amount of $20,783.  The interest rate charged is approximately 3.4%.</w:t>
      </w:r>
    </w:p>
    <w:p w14:paraId="77DD84FA"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lastRenderedPageBreak/>
        <w:t>The students assessed themselves a mandatory fee to service this debt.  Student fees related to the COP are accounted for in a dedicated fund, which is used to pay principal and interest, not coming out of the general operating budget.</w:t>
      </w:r>
    </w:p>
    <w:p w14:paraId="08437225" w14:textId="77777777" w:rsidR="00855FD6" w:rsidRPr="00B046F0" w:rsidRDefault="00855FD6" w:rsidP="00B046F0">
      <w:pPr>
        <w:pStyle w:val="NoSpacing"/>
        <w:jc w:val="left"/>
        <w:rPr>
          <w:rFonts w:ascii="Segoe UI" w:hAnsi="Segoe UI" w:cs="Segoe UI"/>
          <w:sz w:val="24"/>
          <w:szCs w:val="24"/>
          <w:lang w:eastAsia="en-US"/>
        </w:rPr>
      </w:pPr>
      <w:r w:rsidRPr="00B046F0">
        <w:rPr>
          <w:rFonts w:ascii="Segoe UI" w:hAnsi="Segoe UI" w:cs="Segoe UI"/>
          <w:sz w:val="24"/>
          <w:szCs w:val="24"/>
          <w:lang w:eastAsia="en-US"/>
        </w:rPr>
        <w:t>The College’s debt service requirements for this note agreement for the next five years and thereafter are as follows in Note 14.</w:t>
      </w:r>
    </w:p>
    <w:p w14:paraId="1E7EAAB8" w14:textId="77777777" w:rsidR="00855FD6" w:rsidRPr="00B046F0" w:rsidRDefault="00855FD6" w:rsidP="00855FD6">
      <w:pPr>
        <w:pStyle w:val="Heading2"/>
        <w:rPr>
          <w:rFonts w:ascii="Segoe UI" w:eastAsiaTheme="minorHAnsi" w:hAnsi="Segoe UI" w:cs="Segoe UI"/>
          <w:b/>
          <w:bCs/>
          <w:color w:val="auto"/>
          <w:sz w:val="24"/>
          <w:szCs w:val="24"/>
        </w:rPr>
      </w:pPr>
      <w:r w:rsidRPr="00B046F0">
        <w:rPr>
          <w:rFonts w:ascii="Segoe UI" w:eastAsiaTheme="minorHAnsi" w:hAnsi="Segoe UI" w:cs="Segoe UI"/>
          <w:b/>
          <w:bCs/>
          <w:color w:val="auto"/>
          <w:sz w:val="24"/>
          <w:szCs w:val="24"/>
        </w:rPr>
        <w:t>Note 14. Annual Debt Service Requirements</w:t>
      </w:r>
    </w:p>
    <w:p w14:paraId="7C680DF0" w14:textId="77777777" w:rsidR="00855FD6" w:rsidRPr="00B046F0" w:rsidRDefault="00855FD6" w:rsidP="00855FD6">
      <w:pPr>
        <w:pStyle w:val="NoSpacing"/>
        <w:rPr>
          <w:rFonts w:ascii="Segoe UI" w:hAnsi="Segoe UI" w:cs="Segoe UI"/>
          <w:sz w:val="24"/>
          <w:szCs w:val="24"/>
          <w:lang w:eastAsia="en-US"/>
        </w:rPr>
      </w:pPr>
      <w:r w:rsidRPr="00B046F0">
        <w:rPr>
          <w:rFonts w:ascii="Segoe UI" w:hAnsi="Segoe UI" w:cs="Segoe UI"/>
          <w:sz w:val="24"/>
          <w:szCs w:val="24"/>
          <w:lang w:eastAsia="en-US"/>
        </w:rPr>
        <w:t xml:space="preserve">Future debt service requirements </w:t>
      </w:r>
      <w:proofErr w:type="gramStart"/>
      <w:r w:rsidRPr="00B046F0">
        <w:rPr>
          <w:rFonts w:ascii="Segoe UI" w:hAnsi="Segoe UI" w:cs="Segoe UI"/>
          <w:sz w:val="24"/>
          <w:szCs w:val="24"/>
          <w:lang w:eastAsia="en-US"/>
        </w:rPr>
        <w:t>at</w:t>
      </w:r>
      <w:proofErr w:type="gramEnd"/>
      <w:r w:rsidRPr="00B046F0">
        <w:rPr>
          <w:rFonts w:ascii="Segoe UI" w:hAnsi="Segoe UI" w:cs="Segoe UI"/>
          <w:sz w:val="24"/>
          <w:szCs w:val="24"/>
          <w:lang w:eastAsia="en-US"/>
        </w:rPr>
        <w:t xml:space="preserve"> June 30, 2025, are as follows:</w:t>
      </w:r>
    </w:p>
    <w:bookmarkStart w:id="41" w:name="_MON_1670762700"/>
    <w:bookmarkEnd w:id="41"/>
    <w:p w14:paraId="3EEB99C3" w14:textId="77777777" w:rsidR="00855FD6" w:rsidRPr="009009B9" w:rsidRDefault="00855FD6" w:rsidP="00855FD6">
      <w:pPr>
        <w:pStyle w:val="NoSpacing"/>
        <w:jc w:val="center"/>
        <w:rPr>
          <w:rFonts w:cs="Times New Roman"/>
        </w:rPr>
      </w:pPr>
      <w:r w:rsidRPr="007764ED">
        <w:rPr>
          <w:rFonts w:cs="Times New Roman"/>
        </w:rPr>
        <w:object w:dxaOrig="7134" w:dyaOrig="3280" w14:anchorId="0B632779">
          <v:shape id="_x0000_i1045" type="#_x0000_t75" style="width:299.85pt;height:151.9pt" o:ole="">
            <v:imagedata r:id="rId73" o:title=""/>
            <o:lock v:ext="edit" aspectratio="f"/>
          </v:shape>
          <o:OLEObject Type="Embed" ProgID="Excel.Sheet.8" ShapeID="_x0000_i1045" DrawAspect="Content" ObjectID="_1844486344" r:id="rId74"/>
        </w:object>
      </w:r>
    </w:p>
    <w:p w14:paraId="6F76A521"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15. Schedule of Long-term Liabilities</w:t>
      </w:r>
    </w:p>
    <w:bookmarkStart w:id="42" w:name="_1759576182"/>
    <w:bookmarkEnd w:id="42"/>
    <w:bookmarkStart w:id="43" w:name="_MON_1767094884"/>
    <w:bookmarkEnd w:id="43"/>
    <w:p w14:paraId="35A9D448" w14:textId="77777777" w:rsidR="00855FD6" w:rsidRPr="009009B9" w:rsidRDefault="00855FD6" w:rsidP="00855FD6">
      <w:pPr>
        <w:jc w:val="center"/>
      </w:pPr>
      <w:r w:rsidRPr="000B2A5C">
        <w:object w:dxaOrig="10510" w:dyaOrig="3200" w14:anchorId="75EDFE68">
          <v:shape id="_x0000_i1046" type="#_x0000_t75" style="width:375.8pt;height:117.35pt" o:ole="">
            <v:imagedata r:id="rId75" o:title=""/>
          </v:shape>
          <o:OLEObject Type="Embed" ProgID="Excel.Sheet.12" ShapeID="_x0000_i1046" DrawAspect="Content" ObjectID="_1844486345" r:id="rId76"/>
        </w:object>
      </w:r>
    </w:p>
    <w:p w14:paraId="4F419A35" w14:textId="77777777" w:rsidR="00855FD6" w:rsidRPr="00235526" w:rsidRDefault="00855FD6" w:rsidP="00855FD6">
      <w:pPr>
        <w:pStyle w:val="Heading2"/>
        <w:rPr>
          <w:rFonts w:ascii="Segoe UI" w:eastAsiaTheme="minorHAnsi" w:hAnsi="Segoe UI" w:cs="Segoe UI"/>
          <w:b/>
          <w:bCs/>
          <w:color w:val="auto"/>
          <w:sz w:val="24"/>
          <w:szCs w:val="24"/>
        </w:rPr>
      </w:pPr>
      <w:bookmarkStart w:id="44" w:name="_Toc1487952"/>
      <w:bookmarkStart w:id="45" w:name="_Toc1488130"/>
      <w:bookmarkStart w:id="46" w:name="_Toc4396663"/>
      <w:r w:rsidRPr="00235526">
        <w:rPr>
          <w:rFonts w:ascii="Segoe UI" w:eastAsiaTheme="minorHAnsi" w:hAnsi="Segoe UI" w:cs="Segoe UI"/>
          <w:b/>
          <w:bCs/>
          <w:color w:val="auto"/>
          <w:sz w:val="24"/>
          <w:szCs w:val="24"/>
        </w:rPr>
        <w:t>Note 16. Retirement Plans</w:t>
      </w:r>
      <w:bookmarkEnd w:id="44"/>
      <w:bookmarkEnd w:id="45"/>
      <w:bookmarkEnd w:id="46"/>
    </w:p>
    <w:p w14:paraId="22C5CB1B" w14:textId="77777777" w:rsidR="00855FD6" w:rsidRPr="006023E1" w:rsidRDefault="00855FD6" w:rsidP="00B046F0">
      <w:pPr>
        <w:pStyle w:val="NoSpacing"/>
        <w:rPr>
          <w:rFonts w:ascii="Segoe UI" w:hAnsi="Segoe UI" w:cs="Segoe UI"/>
          <w:b/>
          <w:bCs/>
          <w:sz w:val="24"/>
          <w:szCs w:val="24"/>
          <w:lang w:eastAsia="en-US"/>
        </w:rPr>
      </w:pPr>
      <w:r w:rsidRPr="006023E1">
        <w:rPr>
          <w:rFonts w:ascii="Segoe UI" w:hAnsi="Segoe UI" w:cs="Segoe UI"/>
          <w:b/>
          <w:bCs/>
          <w:sz w:val="24"/>
          <w:szCs w:val="24"/>
          <w:lang w:eastAsia="en-US"/>
        </w:rPr>
        <w:t>A. General</w:t>
      </w:r>
    </w:p>
    <w:p w14:paraId="190D9B36" w14:textId="77777777" w:rsidR="00855FD6" w:rsidRPr="00B046F0" w:rsidRDefault="00855FD6" w:rsidP="00855FD6">
      <w:pPr>
        <w:pStyle w:val="NoSpacing"/>
        <w:rPr>
          <w:rFonts w:ascii="Segoe UI" w:hAnsi="Segoe UI" w:cs="Segoe UI"/>
          <w:sz w:val="24"/>
          <w:szCs w:val="24"/>
          <w:lang w:eastAsia="en-US"/>
        </w:rPr>
      </w:pPr>
      <w:r w:rsidRPr="00B046F0">
        <w:rPr>
          <w:rFonts w:ascii="Segoe UI" w:hAnsi="Segoe UI" w:cs="Segoe UI"/>
          <w:sz w:val="24"/>
          <w:szCs w:val="24"/>
          <w:lang w:eastAsia="en-US"/>
        </w:rPr>
        <w:t>The College offers three contributory pension plans: the Washington State Public Employees’ Retirement System (PERS), the Washington State Teachers’ Retirement System (TRS), and the State Board Retirement Plan (SBRP). PERS and TRS are cost sharing multiple-employer defined-benefit pension plans administered by the Washington State Department of Retirement Systems (DRS). The State Board Retirement Plan (SBRP) is a defined contribution single employer pension plan with a supplemental payment when required. The SBRP is administered by the State Board for Community and Technical Colleges (SBCTC) and available to faculty, exempt administrative and professional staff of the state’s public community and technical colleges. The College reports its proportionate share of the net pension liability as it is a part of the community and technical college system.</w:t>
      </w:r>
    </w:p>
    <w:p w14:paraId="3A081646" w14:textId="77777777" w:rsidR="00855FD6" w:rsidRPr="00B046F0" w:rsidRDefault="00855FD6" w:rsidP="00B046F0">
      <w:pPr>
        <w:rPr>
          <w:rFonts w:ascii="Segoe UI" w:hAnsi="Segoe UI" w:cs="Segoe UI"/>
          <w:sz w:val="24"/>
          <w:szCs w:val="24"/>
          <w:u w:val="single"/>
        </w:rPr>
      </w:pPr>
      <w:r w:rsidRPr="00B046F0">
        <w:rPr>
          <w:rFonts w:ascii="Segoe UI" w:hAnsi="Segoe UI" w:cs="Segoe UI"/>
          <w:sz w:val="24"/>
          <w:szCs w:val="24"/>
          <w:u w:val="single"/>
        </w:rPr>
        <w:lastRenderedPageBreak/>
        <w:t>Basis of Accounting</w:t>
      </w:r>
    </w:p>
    <w:p w14:paraId="634B42FC"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Pension plans administered by the state are accounted for using the accrual basis of accounting. Under the accrual basis of accounting, employee and employer contributions are recognized in the period in which employee services are performed; investment gains and losses are recognized as incurred; and benefits and refunds are recognized when due and payable in accordance with the terms of the applicable plan. For purposes of measuring the net pension liability/(asset), deferred outflows of resources and deferred inflows of resources related to pensions, pension expense, information about the fiduciary net position of all plans, and additions to/deductions from all plan fiduciary net position have been determined in all material respects on the same basis as they are reported by the plans. </w:t>
      </w:r>
    </w:p>
    <w:p w14:paraId="5955A94B" w14:textId="77777777" w:rsidR="00855FD6" w:rsidRPr="006023E1" w:rsidRDefault="00855FD6" w:rsidP="00855FD6">
      <w:pPr>
        <w:pStyle w:val="NoSpacing"/>
        <w:rPr>
          <w:rFonts w:ascii="Segoe UI" w:hAnsi="Segoe UI" w:cs="Segoe UI"/>
          <w:sz w:val="24"/>
          <w:szCs w:val="24"/>
          <w:lang w:eastAsia="en-US"/>
        </w:rPr>
      </w:pPr>
      <w:bookmarkStart w:id="47" w:name="_Hlk23851306"/>
      <w:r w:rsidRPr="006023E1">
        <w:rPr>
          <w:rFonts w:ascii="Segoe UI" w:hAnsi="Segoe UI" w:cs="Segoe UI"/>
          <w:sz w:val="24"/>
          <w:szCs w:val="24"/>
          <w:lang w:eastAsia="en-US"/>
        </w:rPr>
        <w:t xml:space="preserve">In accordance with Statement No. 68, the College has elected to use the prior fiscal year end as the measurement date for reporting net pension liabilities. </w:t>
      </w:r>
      <w:bookmarkEnd w:id="47"/>
    </w:p>
    <w:p w14:paraId="464C83BA"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The following table represents the aggregate pension amounts for all plans subject to the requirements of GASB Statement No. 68 for the College, for fiscal year 2025:</w:t>
      </w:r>
    </w:p>
    <w:tbl>
      <w:tblPr>
        <w:tblW w:w="9253" w:type="dxa"/>
        <w:tblInd w:w="810" w:type="dxa"/>
        <w:tblLook w:val="04A0" w:firstRow="1" w:lastRow="0" w:firstColumn="1" w:lastColumn="0" w:noHBand="0" w:noVBand="1"/>
      </w:tblPr>
      <w:tblGrid>
        <w:gridCol w:w="7453"/>
        <w:gridCol w:w="1800"/>
      </w:tblGrid>
      <w:tr w:rsidR="00855FD6" w:rsidRPr="002F65B1" w14:paraId="0C8854B0" w14:textId="77777777" w:rsidTr="00AE0999">
        <w:trPr>
          <w:trHeight w:val="331"/>
        </w:trPr>
        <w:tc>
          <w:tcPr>
            <w:tcW w:w="7453" w:type="dxa"/>
            <w:tcBorders>
              <w:top w:val="nil"/>
              <w:left w:val="nil"/>
              <w:bottom w:val="nil"/>
              <w:right w:val="nil"/>
            </w:tcBorders>
            <w:noWrap/>
            <w:vAlign w:val="center"/>
          </w:tcPr>
          <w:p w14:paraId="00665C7A" w14:textId="77777777" w:rsidR="00855FD6" w:rsidRDefault="00855FD6" w:rsidP="00AE0999">
            <w:pPr>
              <w:rPr>
                <w:rFonts w:cs="Times New Roman"/>
                <w:highlight w:val="yellow"/>
              </w:rPr>
            </w:pPr>
            <w:bookmarkStart w:id="48" w:name="_Hlk91583758"/>
          </w:p>
          <w:bookmarkStart w:id="49" w:name="_MON_1594707276"/>
          <w:bookmarkEnd w:id="49"/>
          <w:p w14:paraId="71F668FE" w14:textId="77777777" w:rsidR="00855FD6" w:rsidRPr="002F65B1" w:rsidRDefault="00855FD6" w:rsidP="00AE0999">
            <w:pPr>
              <w:jc w:val="center"/>
              <w:rPr>
                <w:rFonts w:ascii="Times New Roman" w:eastAsia="Times New Roman" w:hAnsi="Times New Roman" w:cs="Times New Roman"/>
                <w:color w:val="000000"/>
                <w:sz w:val="18"/>
                <w:szCs w:val="18"/>
                <w:highlight w:val="yellow"/>
              </w:rPr>
            </w:pPr>
            <w:r w:rsidRPr="00FC7278">
              <w:rPr>
                <w:rFonts w:cs="Times New Roman"/>
              </w:rPr>
              <w:object w:dxaOrig="7324" w:dyaOrig="2108" w14:anchorId="4645D77D">
                <v:shape id="_x0000_i1047" type="#_x0000_t75" style="width:361pt;height:106.5pt" o:ole="">
                  <v:imagedata r:id="rId77" o:title=""/>
                </v:shape>
                <o:OLEObject Type="Embed" ProgID="Excel.Sheet.12" ShapeID="_x0000_i1047" DrawAspect="Content" ObjectID="_1844486346" r:id="rId78"/>
              </w:object>
            </w:r>
          </w:p>
        </w:tc>
        <w:tc>
          <w:tcPr>
            <w:tcW w:w="1800" w:type="dxa"/>
            <w:tcBorders>
              <w:top w:val="nil"/>
              <w:left w:val="nil"/>
              <w:bottom w:val="nil"/>
              <w:right w:val="nil"/>
            </w:tcBorders>
            <w:noWrap/>
            <w:vAlign w:val="center"/>
          </w:tcPr>
          <w:p w14:paraId="1526CCB7" w14:textId="77777777" w:rsidR="00855FD6" w:rsidRPr="002F65B1" w:rsidRDefault="00855FD6" w:rsidP="00AE0999">
            <w:pPr>
              <w:jc w:val="center"/>
              <w:rPr>
                <w:rFonts w:ascii="Times New Roman" w:eastAsia="Times New Roman" w:hAnsi="Times New Roman" w:cs="Times New Roman"/>
                <w:sz w:val="18"/>
                <w:szCs w:val="18"/>
                <w:highlight w:val="yellow"/>
              </w:rPr>
            </w:pPr>
          </w:p>
        </w:tc>
      </w:tr>
    </w:tbl>
    <w:bookmarkEnd w:id="48"/>
    <w:p w14:paraId="65258CFF" w14:textId="77777777" w:rsidR="00855FD6" w:rsidRPr="00B046F0" w:rsidRDefault="00855FD6" w:rsidP="00B046F0">
      <w:pPr>
        <w:rPr>
          <w:rFonts w:ascii="Segoe UI" w:hAnsi="Segoe UI" w:cs="Segoe UI"/>
          <w:sz w:val="24"/>
          <w:szCs w:val="24"/>
          <w:u w:val="single"/>
        </w:rPr>
      </w:pPr>
      <w:r w:rsidRPr="00B046F0">
        <w:rPr>
          <w:rFonts w:ascii="Segoe UI" w:hAnsi="Segoe UI" w:cs="Segoe UI"/>
          <w:sz w:val="24"/>
          <w:szCs w:val="24"/>
          <w:u w:val="single"/>
        </w:rPr>
        <w:t>Department of Retirement Systems</w:t>
      </w:r>
    </w:p>
    <w:p w14:paraId="6C9F0127"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As established in chapter 41.50 of the Revised Code of Washington (RCW), the Department of Retirement Systems (DRS) administers eight retirement systems covering eligible employees of the state and local governments. The Governor appoints the director of the DRS.</w:t>
      </w:r>
    </w:p>
    <w:p w14:paraId="2AFC324D"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The </w:t>
      </w:r>
      <w:proofErr w:type="gramStart"/>
      <w:r w:rsidRPr="006023E1">
        <w:rPr>
          <w:rFonts w:ascii="Segoe UI" w:hAnsi="Segoe UI" w:cs="Segoe UI"/>
          <w:sz w:val="24"/>
          <w:szCs w:val="24"/>
          <w:lang w:eastAsia="en-US"/>
        </w:rPr>
        <w:t>DRS</w:t>
      </w:r>
      <w:proofErr w:type="gramEnd"/>
      <w:r w:rsidRPr="006023E1">
        <w:rPr>
          <w:rFonts w:ascii="Segoe UI" w:hAnsi="Segoe UI" w:cs="Segoe UI"/>
          <w:sz w:val="24"/>
          <w:szCs w:val="24"/>
          <w:lang w:eastAsia="en-US"/>
        </w:rPr>
        <w:t xml:space="preserve"> administered systems are comprised of 12 defined benefit pension plans and 3 defined benefit/ defined contribution plans. Below are the DRS plans that the College participates in:</w:t>
      </w:r>
    </w:p>
    <w:p w14:paraId="282274A3" w14:textId="77777777" w:rsidR="00855FD6" w:rsidRPr="009009B9" w:rsidRDefault="00855FD6" w:rsidP="00855FD6">
      <w:pPr>
        <w:pStyle w:val="NoSpacing"/>
      </w:pPr>
      <w:r w:rsidRPr="009009B9">
        <w:tab/>
        <w:t xml:space="preserve">• </w:t>
      </w:r>
      <w:r w:rsidRPr="006023E1">
        <w:rPr>
          <w:rFonts w:ascii="Segoe UI" w:hAnsi="Segoe UI" w:cs="Segoe UI"/>
          <w:sz w:val="24"/>
          <w:szCs w:val="24"/>
          <w:lang w:eastAsia="en-US"/>
        </w:rPr>
        <w:t>Public Employees’ Retirement System (PERS)</w:t>
      </w:r>
    </w:p>
    <w:p w14:paraId="4CE161B0" w14:textId="77777777" w:rsidR="00855FD6" w:rsidRPr="006023E1" w:rsidRDefault="00855FD6" w:rsidP="00855FD6">
      <w:pPr>
        <w:pStyle w:val="NoSpacing"/>
        <w:rPr>
          <w:rFonts w:ascii="Segoe UI" w:hAnsi="Segoe UI" w:cs="Segoe UI"/>
          <w:sz w:val="24"/>
          <w:szCs w:val="24"/>
          <w:lang w:eastAsia="en-US"/>
        </w:rPr>
      </w:pPr>
      <w:r w:rsidRPr="009009B9">
        <w:tab/>
      </w:r>
      <w:r w:rsidRPr="009009B9">
        <w:tab/>
      </w:r>
      <w:r w:rsidRPr="006023E1">
        <w:rPr>
          <w:rFonts w:ascii="Segoe UI" w:hAnsi="Segoe UI" w:cs="Segoe UI"/>
          <w:sz w:val="24"/>
          <w:szCs w:val="24"/>
          <w:lang w:eastAsia="en-US"/>
        </w:rPr>
        <w:t>Plan 1 - defined benefit</w:t>
      </w:r>
    </w:p>
    <w:p w14:paraId="7D6D79EC"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ab/>
      </w:r>
      <w:r w:rsidRPr="006023E1">
        <w:rPr>
          <w:rFonts w:ascii="Segoe UI" w:hAnsi="Segoe UI" w:cs="Segoe UI"/>
          <w:sz w:val="24"/>
          <w:szCs w:val="24"/>
          <w:lang w:eastAsia="en-US"/>
        </w:rPr>
        <w:tab/>
        <w:t>Plan 2 - defined benefit</w:t>
      </w:r>
    </w:p>
    <w:p w14:paraId="6BEB3C88"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ab/>
      </w:r>
      <w:r w:rsidRPr="006023E1">
        <w:rPr>
          <w:rFonts w:ascii="Segoe UI" w:hAnsi="Segoe UI" w:cs="Segoe UI"/>
          <w:sz w:val="24"/>
          <w:szCs w:val="24"/>
          <w:lang w:eastAsia="en-US"/>
        </w:rPr>
        <w:tab/>
        <w:t>Plan 3 - defined benefit/defined contribution</w:t>
      </w:r>
    </w:p>
    <w:p w14:paraId="3A7E1987" w14:textId="77777777" w:rsidR="00855FD6" w:rsidRPr="009009B9" w:rsidRDefault="00855FD6" w:rsidP="00855FD6">
      <w:pPr>
        <w:pStyle w:val="NoSpacing"/>
      </w:pPr>
      <w:r w:rsidRPr="009009B9">
        <w:tab/>
        <w:t xml:space="preserve">• </w:t>
      </w:r>
      <w:r w:rsidRPr="006023E1">
        <w:rPr>
          <w:rFonts w:ascii="Segoe UI" w:hAnsi="Segoe UI" w:cs="Segoe UI"/>
          <w:sz w:val="24"/>
          <w:szCs w:val="24"/>
          <w:lang w:eastAsia="en-US"/>
        </w:rPr>
        <w:t>Teachers’ Retirement System (TRS)</w:t>
      </w:r>
    </w:p>
    <w:p w14:paraId="12A62E15" w14:textId="77777777" w:rsidR="00855FD6" w:rsidRPr="006023E1" w:rsidRDefault="00855FD6" w:rsidP="00855FD6">
      <w:pPr>
        <w:pStyle w:val="NoSpacing"/>
        <w:rPr>
          <w:rFonts w:ascii="Segoe UI" w:hAnsi="Segoe UI" w:cs="Segoe UI"/>
          <w:sz w:val="24"/>
          <w:szCs w:val="24"/>
          <w:lang w:eastAsia="en-US"/>
        </w:rPr>
      </w:pPr>
      <w:r w:rsidRPr="009009B9">
        <w:lastRenderedPageBreak/>
        <w:tab/>
      </w:r>
      <w:r w:rsidRPr="009009B9">
        <w:tab/>
      </w:r>
      <w:r w:rsidRPr="006023E1">
        <w:rPr>
          <w:rFonts w:ascii="Segoe UI" w:hAnsi="Segoe UI" w:cs="Segoe UI"/>
          <w:sz w:val="24"/>
          <w:szCs w:val="24"/>
          <w:lang w:eastAsia="en-US"/>
        </w:rPr>
        <w:t>Plan 1 - defined benefit</w:t>
      </w:r>
    </w:p>
    <w:p w14:paraId="0C428D89"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ab/>
      </w:r>
      <w:r w:rsidRPr="006023E1">
        <w:rPr>
          <w:rFonts w:ascii="Segoe UI" w:hAnsi="Segoe UI" w:cs="Segoe UI"/>
          <w:sz w:val="24"/>
          <w:szCs w:val="24"/>
          <w:lang w:eastAsia="en-US"/>
        </w:rPr>
        <w:tab/>
        <w:t>Plan 2 - defined benefit</w:t>
      </w:r>
    </w:p>
    <w:p w14:paraId="703C7332"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ab/>
      </w:r>
      <w:r w:rsidRPr="006023E1">
        <w:rPr>
          <w:rFonts w:ascii="Segoe UI" w:hAnsi="Segoe UI" w:cs="Segoe UI"/>
          <w:sz w:val="24"/>
          <w:szCs w:val="24"/>
          <w:lang w:eastAsia="en-US"/>
        </w:rPr>
        <w:tab/>
        <w:t>Plan 3 - defined benefit/defined contribution</w:t>
      </w:r>
    </w:p>
    <w:p w14:paraId="5A1C285E"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Although some assets of the plans are commingled for investment purposes, each plan’s assets may be used only for the payment of benefits to the members of that plan in accordance with the terms of the plan. </w:t>
      </w:r>
    </w:p>
    <w:p w14:paraId="05458AE0"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Administration of the PERS and TRS plans is funded by an employer rate of 0.18 percent of employee salaries. </w:t>
      </w:r>
    </w:p>
    <w:p w14:paraId="57ED55FE"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Pursuant to RCW 41.50.770, the College offers its employees that elect to </w:t>
      </w:r>
      <w:proofErr w:type="gramStart"/>
      <w:r w:rsidRPr="006023E1">
        <w:rPr>
          <w:rFonts w:ascii="Segoe UI" w:hAnsi="Segoe UI" w:cs="Segoe UI"/>
          <w:sz w:val="24"/>
          <w:szCs w:val="24"/>
          <w:lang w:eastAsia="en-US"/>
        </w:rPr>
        <w:t>participate</w:t>
      </w:r>
      <w:proofErr w:type="gramEnd"/>
      <w:r w:rsidRPr="006023E1">
        <w:rPr>
          <w:rFonts w:ascii="Segoe UI" w:hAnsi="Segoe UI" w:cs="Segoe UI"/>
          <w:sz w:val="24"/>
          <w:szCs w:val="24"/>
          <w:lang w:eastAsia="en-US"/>
        </w:rPr>
        <w:t xml:space="preserve"> a deferred compensation program in accordance with Internal Revenue Code Section 457. The deferred compensation is not available to employees until termination, retirement, disability, death, or unforeseeable financial emergency. This deferred compensation plan is administered by the DRS.</w:t>
      </w:r>
    </w:p>
    <w:p w14:paraId="4708C7F7" w14:textId="77777777" w:rsidR="00855FD6" w:rsidRPr="006023E1" w:rsidRDefault="00855FD6" w:rsidP="00855FD6">
      <w:pPr>
        <w:contextualSpacing/>
        <w:rPr>
          <w:rFonts w:ascii="Segoe UI" w:hAnsi="Segoe UI" w:cs="Segoe UI"/>
          <w:sz w:val="24"/>
          <w:szCs w:val="24"/>
        </w:rPr>
      </w:pPr>
      <w:r w:rsidRPr="006023E1">
        <w:rPr>
          <w:rFonts w:ascii="Segoe UI" w:hAnsi="Segoe UI" w:cs="Segoe UI"/>
          <w:sz w:val="24"/>
          <w:szCs w:val="24"/>
        </w:rPr>
        <w:t xml:space="preserve">The DRS prepares a stand-alone financial report that is compliant with the requirements of GASB Statement No. 67. Copies of the report may be obtained by contacting the Washington State Department of Retirement Systems, PO Box 48380, Olympia, WA 98504-8380 or online at </w:t>
      </w:r>
      <w:hyperlink r:id="rId79" w:history="1">
        <w:r w:rsidRPr="006023E1">
          <w:rPr>
            <w:rFonts w:ascii="Segoe UI" w:hAnsi="Segoe UI" w:cs="Segoe UI"/>
            <w:sz w:val="24"/>
            <w:szCs w:val="24"/>
          </w:rPr>
          <w:t>https://www.drs.wa.gov/wp-content/uploads/2024/10/2024-ACFR-Document-for-Website-sm.pdf</w:t>
        </w:r>
      </w:hyperlink>
      <w:r w:rsidRPr="006023E1">
        <w:rPr>
          <w:rFonts w:ascii="Segoe UI" w:hAnsi="Segoe UI" w:cs="Segoe UI"/>
          <w:sz w:val="24"/>
          <w:szCs w:val="24"/>
        </w:rPr>
        <w:t>.</w:t>
      </w:r>
    </w:p>
    <w:p w14:paraId="36EC2EA4" w14:textId="77777777" w:rsidR="00855FD6" w:rsidRPr="00B046F0" w:rsidRDefault="00855FD6" w:rsidP="00B046F0">
      <w:pPr>
        <w:rPr>
          <w:rFonts w:ascii="Segoe UI" w:hAnsi="Segoe UI" w:cs="Segoe UI"/>
          <w:sz w:val="24"/>
          <w:szCs w:val="24"/>
          <w:u w:val="single"/>
        </w:rPr>
      </w:pPr>
      <w:r w:rsidRPr="00B046F0">
        <w:rPr>
          <w:rFonts w:ascii="Segoe UI" w:hAnsi="Segoe UI" w:cs="Segoe UI"/>
          <w:sz w:val="24"/>
          <w:szCs w:val="24"/>
          <w:u w:val="single"/>
        </w:rPr>
        <w:t>Higher Education</w:t>
      </w:r>
    </w:p>
    <w:p w14:paraId="1DC6103D"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As established in chapter 28B.10 RCW, eligible higher education state employees may participate in higher education retirement plans. These plans include a defined contribution plan administered by a third party with a supplemental defined benefit component (funded on a pay-as-you-go basis) which is administered by the state.</w:t>
      </w:r>
    </w:p>
    <w:p w14:paraId="5269B2A6" w14:textId="77777777" w:rsidR="00855FD6" w:rsidRPr="006023E1" w:rsidRDefault="00855FD6" w:rsidP="006023E1">
      <w:pPr>
        <w:pStyle w:val="NoSpacing"/>
        <w:rPr>
          <w:rFonts w:ascii="Segoe UI" w:hAnsi="Segoe UI" w:cs="Segoe UI"/>
          <w:b/>
          <w:bCs/>
          <w:sz w:val="24"/>
          <w:szCs w:val="24"/>
          <w:lang w:eastAsia="en-US"/>
        </w:rPr>
      </w:pPr>
      <w:r w:rsidRPr="006023E1">
        <w:rPr>
          <w:rFonts w:ascii="Segoe UI" w:hAnsi="Segoe UI" w:cs="Segoe UI"/>
          <w:b/>
          <w:bCs/>
          <w:sz w:val="24"/>
          <w:szCs w:val="24"/>
          <w:lang w:eastAsia="en-US"/>
        </w:rPr>
        <w:t>B. College Participation in Plans Administered by the Department of Retirement Systems</w:t>
      </w:r>
    </w:p>
    <w:p w14:paraId="3BF776E0" w14:textId="77777777" w:rsidR="00855FD6" w:rsidRPr="00B046F0" w:rsidRDefault="00855FD6" w:rsidP="00B046F0">
      <w:pPr>
        <w:rPr>
          <w:rFonts w:ascii="Segoe UI" w:hAnsi="Segoe UI" w:cs="Segoe UI"/>
          <w:b/>
          <w:bCs/>
          <w:sz w:val="24"/>
          <w:szCs w:val="24"/>
          <w:u w:val="single"/>
        </w:rPr>
      </w:pPr>
      <w:r w:rsidRPr="00B046F0">
        <w:rPr>
          <w:rFonts w:ascii="Segoe UI" w:hAnsi="Segoe UI" w:cs="Segoe UI"/>
          <w:b/>
          <w:bCs/>
          <w:sz w:val="24"/>
          <w:szCs w:val="24"/>
          <w:u w:val="single"/>
        </w:rPr>
        <w:t>PERS and TRS</w:t>
      </w:r>
    </w:p>
    <w:p w14:paraId="7B5AE0DF" w14:textId="233E2F1C" w:rsidR="00B046F0" w:rsidRDefault="00855FD6" w:rsidP="00855FD6">
      <w:pPr>
        <w:pStyle w:val="NoSpacing"/>
      </w:pPr>
      <w:r w:rsidRPr="00B046F0">
        <w:rPr>
          <w:rFonts w:ascii="Segoe UI" w:hAnsi="Segoe UI" w:cs="Segoe UI"/>
          <w:sz w:val="24"/>
          <w:szCs w:val="24"/>
          <w:u w:val="single"/>
          <w:lang w:eastAsia="en-US"/>
        </w:rPr>
        <w:t>Plan Description (PERS)</w:t>
      </w:r>
      <w:r w:rsidRPr="009009B9">
        <w:t xml:space="preserve"> </w:t>
      </w:r>
    </w:p>
    <w:p w14:paraId="1F9850C9" w14:textId="3445F87F"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The Legislature established the Public Employees’ Retirement System (PERS) in 1947. PERS retirement benefit provisions are established in chapters 41.34 and 41.40 RCW and may be amended only by the Legislature. Membership in the system includes: elected officials; state employees; employees of the Supreme Court, Court of Appeals, and Superior Courts (other than judges currently in a judicial retirement system); employees of legislative committees; community and technical colleges, college and university employees not in national higher education retirement programs; judges of district and municipal courts; and employees of local governments. </w:t>
      </w:r>
    </w:p>
    <w:p w14:paraId="315FE797"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lastRenderedPageBreak/>
        <w:t>PERS is a cost-sharing, multiple-employer retirement system comprised of three separate plans for membership purposes: Plans 1 and 2 are defined benefit plans and Plan 3 is a combination defined benefit/defined contribution plan. Although members can only be a member of either Plan 2 or Plan 3, the defined benefit portions of Plan 2 and Plan 3 are accounted for in the same pension trust fund. All assets of this Plan 2/3 defined benefit plan may legally be used to pay the defined benefits of any of the Plan 2 or Plan 3 members or beneficiaries, as defined by the terms of the plan. Therefore, Plan 2/3 is considered a single defined benefit plan for reporting purposes. Plan 3 accounts for the defined contribution portion of benefits for Plan 3 members.</w:t>
      </w:r>
    </w:p>
    <w:p w14:paraId="47446B04"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PERS members who joined the system by September 30, 1977, are Plan 1 members. Plan 1 is </w:t>
      </w:r>
      <w:proofErr w:type="gramStart"/>
      <w:r w:rsidRPr="006023E1">
        <w:rPr>
          <w:rFonts w:ascii="Segoe UI" w:hAnsi="Segoe UI" w:cs="Segoe UI"/>
          <w:sz w:val="24"/>
          <w:szCs w:val="24"/>
          <w:lang w:eastAsia="en-US"/>
        </w:rPr>
        <w:t>closed</w:t>
      </w:r>
      <w:proofErr w:type="gramEnd"/>
      <w:r w:rsidRPr="006023E1">
        <w:rPr>
          <w:rFonts w:ascii="Segoe UI" w:hAnsi="Segoe UI" w:cs="Segoe UI"/>
          <w:sz w:val="24"/>
          <w:szCs w:val="24"/>
          <w:lang w:eastAsia="en-US"/>
        </w:rPr>
        <w:t xml:space="preserve"> to new entrants. Those who joined on or after October 1, 1977, and by February 28, 2002, for state and higher education employees, or August 31, 2002, for local government employees, are Plan 2 members unless they exercised an option to transfer their membership to PERS Plan 3. </w:t>
      </w:r>
    </w:p>
    <w:p w14:paraId="26CA4628"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PERS participants joining the system on or after March 1, </w:t>
      </w:r>
      <w:proofErr w:type="gramStart"/>
      <w:r w:rsidRPr="006023E1">
        <w:rPr>
          <w:rFonts w:ascii="Segoe UI" w:hAnsi="Segoe UI" w:cs="Segoe UI"/>
          <w:sz w:val="24"/>
          <w:szCs w:val="24"/>
          <w:lang w:eastAsia="en-US"/>
        </w:rPr>
        <w:t>2002</w:t>
      </w:r>
      <w:proofErr w:type="gramEnd"/>
      <w:r w:rsidRPr="006023E1">
        <w:rPr>
          <w:rFonts w:ascii="Segoe UI" w:hAnsi="Segoe UI" w:cs="Segoe UI"/>
          <w:sz w:val="24"/>
          <w:szCs w:val="24"/>
          <w:lang w:eastAsia="en-US"/>
        </w:rPr>
        <w:t xml:space="preserve"> have the irrevocable option of choosing membership in either PERS Plan 2 or PERS Plan 3. The option must be exercised within 90 days of employment. Employees who fail to choose within 90 days default to PERS Plan 3.</w:t>
      </w:r>
    </w:p>
    <w:p w14:paraId="5F8C45BA" w14:textId="170E862D" w:rsidR="006023E1" w:rsidRDefault="00855FD6" w:rsidP="00855FD6">
      <w:pPr>
        <w:pStyle w:val="NoSpacing"/>
      </w:pPr>
      <w:r w:rsidRPr="00B046F0">
        <w:rPr>
          <w:rFonts w:ascii="Segoe UI" w:hAnsi="Segoe UI" w:cs="Segoe UI"/>
          <w:sz w:val="24"/>
          <w:szCs w:val="24"/>
          <w:u w:val="single"/>
          <w:lang w:eastAsia="en-US"/>
        </w:rPr>
        <w:t>Benefits Provided</w:t>
      </w:r>
    </w:p>
    <w:p w14:paraId="38F22DDF" w14:textId="2D34D99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PERS plans provide retirement, disability, and death benefits to eligible members. </w:t>
      </w:r>
    </w:p>
    <w:p w14:paraId="3DD68679"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PERS Plan 1 members are vested after the completion of five years of eligible service. Plan 1 members are eligible for retirement after 30 years of service, or at the age of 60 with five years of service, or at the age of 55 with 25 years of service. The monthly benefit is 2 percent of the average final compensation (AFC) per year of service, capped at 60 percent. The AFC is the average of the </w:t>
      </w:r>
      <w:proofErr w:type="gramStart"/>
      <w:r w:rsidRPr="006023E1">
        <w:rPr>
          <w:rFonts w:ascii="Segoe UI" w:hAnsi="Segoe UI" w:cs="Segoe UI"/>
          <w:sz w:val="24"/>
          <w:szCs w:val="24"/>
          <w:lang w:eastAsia="en-US"/>
        </w:rPr>
        <w:t>member’s</w:t>
      </w:r>
      <w:proofErr w:type="gramEnd"/>
      <w:r w:rsidRPr="006023E1">
        <w:rPr>
          <w:rFonts w:ascii="Segoe UI" w:hAnsi="Segoe UI" w:cs="Segoe UI"/>
          <w:sz w:val="24"/>
          <w:szCs w:val="24"/>
          <w:lang w:eastAsia="en-US"/>
        </w:rPr>
        <w:t xml:space="preserve"> 24 highest consecutive service months. </w:t>
      </w:r>
    </w:p>
    <w:p w14:paraId="69F1AE37"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PERS Plan 1 members retiring from inactive status prior to the age of 65 may receive actuarially reduced benefits. Plan 1 members may elect to receive an optional cost of living allowance (COLA) that provides an automatic annual adjustment based on the Consumer Price Index. The adjustment is capped at 3 percent annually. To offset the cost of this annual adjustment, the benefit is reduced.</w:t>
      </w:r>
    </w:p>
    <w:p w14:paraId="77B56126"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PERS Plan 2 members are vested after completing five years of eligible service. Plan 2 members are eligible for normal retirement at the age of 65 with five years of service. The monthly benefit is 2 percent of the AFC per year of service. There is no cap on years of service </w:t>
      </w:r>
      <w:proofErr w:type="gramStart"/>
      <w:r w:rsidRPr="006023E1">
        <w:rPr>
          <w:rFonts w:ascii="Segoe UI" w:hAnsi="Segoe UI" w:cs="Segoe UI"/>
          <w:sz w:val="24"/>
          <w:szCs w:val="24"/>
          <w:lang w:eastAsia="en-US"/>
        </w:rPr>
        <w:t>credit</w:t>
      </w:r>
      <w:proofErr w:type="gramEnd"/>
      <w:r w:rsidRPr="006023E1">
        <w:rPr>
          <w:rFonts w:ascii="Segoe UI" w:hAnsi="Segoe UI" w:cs="Segoe UI"/>
          <w:sz w:val="24"/>
          <w:szCs w:val="24"/>
          <w:lang w:eastAsia="en-US"/>
        </w:rPr>
        <w:t xml:space="preserve"> and a COLA is granted based on the Consumer Price Index, capped at 3 percent annually. The AFC is the average of the member’s 60 highest paid consecutive months. PERS Plan 2 members have the option to retire early with reduced benefits.</w:t>
      </w:r>
    </w:p>
    <w:p w14:paraId="045CE199"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lastRenderedPageBreak/>
        <w:t xml:space="preserve">The defined benefit portion of PERS Plan 3 provides </w:t>
      </w:r>
      <w:proofErr w:type="gramStart"/>
      <w:r w:rsidRPr="006023E1">
        <w:rPr>
          <w:rFonts w:ascii="Segoe UI" w:hAnsi="Segoe UI" w:cs="Segoe UI"/>
          <w:sz w:val="24"/>
          <w:szCs w:val="24"/>
          <w:lang w:eastAsia="en-US"/>
        </w:rPr>
        <w:t>members</w:t>
      </w:r>
      <w:proofErr w:type="gramEnd"/>
      <w:r w:rsidRPr="006023E1">
        <w:rPr>
          <w:rFonts w:ascii="Segoe UI" w:hAnsi="Segoe UI" w:cs="Segoe UI"/>
          <w:sz w:val="24"/>
          <w:szCs w:val="24"/>
          <w:lang w:eastAsia="en-US"/>
        </w:rPr>
        <w:t xml:space="preserve"> a monthly benefit that is 1 percent of the AFC per year of service. There is no cap on years of service credit. Plan 3 provides the same COLA as Plan 2. The AFC is the average of the member’s 60 highest paid consecutive months.</w:t>
      </w:r>
    </w:p>
    <w:p w14:paraId="7A47688B" w14:textId="77777777" w:rsidR="00855FD6" w:rsidRPr="009009B9" w:rsidRDefault="00855FD6" w:rsidP="00855FD6">
      <w:pPr>
        <w:pStyle w:val="NoSpacing"/>
      </w:pPr>
      <w:r w:rsidRPr="006023E1">
        <w:rPr>
          <w:rFonts w:ascii="Segoe UI" w:hAnsi="Segoe UI" w:cs="Segoe UI"/>
          <w:sz w:val="24"/>
          <w:szCs w:val="24"/>
          <w:lang w:eastAsia="en-US"/>
        </w:rPr>
        <w:t>PERS Plan 3 members are vested in the defined benefit portion of their plan after 10 years of service; or after five years of service, if 12 months of that service are earned after age 44. PERS Plan 3 members have the option to retire early with reduced benefits. PERS members meeting specific eligibility requirements have options available to enhance their retirement benefits. Some of these options are available to their survivors, with reduced benefits.</w:t>
      </w:r>
    </w:p>
    <w:p w14:paraId="2B3BDDCE" w14:textId="77777777" w:rsidR="006023E1" w:rsidRDefault="00855FD6" w:rsidP="00855FD6">
      <w:pPr>
        <w:pStyle w:val="NoSpacing"/>
        <w:rPr>
          <w:rFonts w:ascii="Segoe UI" w:hAnsi="Segoe UI" w:cs="Segoe UI"/>
          <w:sz w:val="24"/>
          <w:szCs w:val="24"/>
          <w:u w:val="single"/>
          <w:lang w:eastAsia="en-US"/>
        </w:rPr>
      </w:pPr>
      <w:r w:rsidRPr="006023E1">
        <w:rPr>
          <w:rFonts w:ascii="Segoe UI" w:hAnsi="Segoe UI" w:cs="Segoe UI"/>
          <w:sz w:val="24"/>
          <w:szCs w:val="24"/>
          <w:u w:val="single"/>
          <w:lang w:eastAsia="en-US"/>
        </w:rPr>
        <w:t>Contributions</w:t>
      </w:r>
    </w:p>
    <w:p w14:paraId="2082A505" w14:textId="68374416"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 PERS defined benefit retirement benefits are financed from a combination of investment earnings and employer and employee contributions. </w:t>
      </w:r>
    </w:p>
    <w:p w14:paraId="4F01627E"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Each biennium, the state Pension Funding Council adopts Plan 1 employer contribution rates, Plan 2 employer and employee contribution rates, and Plan 3 employer contribution rates. The methods used to determine contribution requirements are established under state statute.</w:t>
      </w:r>
    </w:p>
    <w:p w14:paraId="032C6607"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Members in PERS Plan 1 and Plan 2 can elect to withdraw total employee contributions and interest thereon, in lieu of any retirement benefit, upon separation from PERS covered employment.</w:t>
      </w:r>
    </w:p>
    <w:p w14:paraId="37DB27A7" w14:textId="77777777" w:rsidR="006023E1" w:rsidRDefault="00855FD6" w:rsidP="00855FD6">
      <w:pPr>
        <w:pStyle w:val="NoSpacing"/>
        <w:rPr>
          <w:rFonts w:ascii="Segoe UI" w:hAnsi="Segoe UI" w:cs="Segoe UI"/>
          <w:sz w:val="24"/>
          <w:szCs w:val="24"/>
          <w:u w:val="single"/>
          <w:lang w:eastAsia="en-US"/>
        </w:rPr>
      </w:pPr>
      <w:r w:rsidRPr="006023E1">
        <w:rPr>
          <w:rFonts w:ascii="Segoe UI" w:hAnsi="Segoe UI" w:cs="Segoe UI"/>
          <w:sz w:val="24"/>
          <w:szCs w:val="24"/>
          <w:u w:val="single"/>
          <w:lang w:eastAsia="en-US"/>
        </w:rPr>
        <w:t>Plan Description (TRS)</w:t>
      </w:r>
    </w:p>
    <w:p w14:paraId="5952BD62" w14:textId="66BB3B34"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 The Legislature established the Teachers’ Retirement System (TRS) in 1938. TRS retirement benefit provisions are established in chapters 41.32 and 41.34 RCW and may be amended only by the Legislature. Eligibility for membership requires service as a certificated public-school employee working in an instructional, administrative, or supervisory capacity. TRS is comprised principally of non-state agency employees.</w:t>
      </w:r>
    </w:p>
    <w:p w14:paraId="56384433"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TRS is a cost-sharing, multiple-employer retirement system comprised of three separate plans for membership purposes: Plans 1 and 2 are defined benefit plans and Plan 3 is a defined benefit plan with a defined contribution component. Although members can only be a member of either Plan 2 or Plan 3, the defined benefit portions of Plan 2 and Plan 3 are accounted for in the same pension trust fund. All assets of this Plan 2/3 defined benefit plan may legally be used to pay the defined benefits of any of the Plan 2 or Plan 3 members or beneficiaries, as defined by the terms of the plan. Therefore, Plan 2/3 is considered a single defined benefit plan for reporting purposes. Plan 3 accounts for the defined contribution portion of benefits for Plan 3 members. </w:t>
      </w:r>
    </w:p>
    <w:p w14:paraId="479D4313"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TRS members who joined the system by September 30, 1977, are Plan 1 members. Plan 1 is </w:t>
      </w:r>
      <w:proofErr w:type="gramStart"/>
      <w:r w:rsidRPr="006023E1">
        <w:rPr>
          <w:rFonts w:ascii="Segoe UI" w:hAnsi="Segoe UI" w:cs="Segoe UI"/>
          <w:sz w:val="24"/>
          <w:szCs w:val="24"/>
          <w:lang w:eastAsia="en-US"/>
        </w:rPr>
        <w:t>closed</w:t>
      </w:r>
      <w:proofErr w:type="gramEnd"/>
      <w:r w:rsidRPr="006023E1">
        <w:rPr>
          <w:rFonts w:ascii="Segoe UI" w:hAnsi="Segoe UI" w:cs="Segoe UI"/>
          <w:sz w:val="24"/>
          <w:szCs w:val="24"/>
          <w:lang w:eastAsia="en-US"/>
        </w:rPr>
        <w:t xml:space="preserve"> to new entrants. Those who joined on or after October 1, 1977, and by June 30, </w:t>
      </w:r>
      <w:r w:rsidRPr="006023E1">
        <w:rPr>
          <w:rFonts w:ascii="Segoe UI" w:hAnsi="Segoe UI" w:cs="Segoe UI"/>
          <w:sz w:val="24"/>
          <w:szCs w:val="24"/>
          <w:lang w:eastAsia="en-US"/>
        </w:rPr>
        <w:lastRenderedPageBreak/>
        <w:t>1996, are Plan 2 members unless they exercised an option to transfer their membership to Plan 3. TRS members joining the system on or after July 1, 1996, are members of TRS Plan 3. Legislation passed in 2007 gives TRS members hired on or after July 1, 2007, 90 days to make an irrevocable choice to become a member of TRS Plan 2 or Plan 3. At the end of 90 days, any member who has not made a choice becomes a member of Plan 3.</w:t>
      </w:r>
    </w:p>
    <w:p w14:paraId="735A409D" w14:textId="77777777" w:rsidR="006023E1" w:rsidRDefault="00855FD6" w:rsidP="00855FD6">
      <w:pPr>
        <w:pStyle w:val="NoSpacing"/>
        <w:rPr>
          <w:rFonts w:ascii="Segoe UI" w:hAnsi="Segoe UI" w:cs="Segoe UI"/>
          <w:sz w:val="24"/>
          <w:szCs w:val="24"/>
          <w:u w:val="single"/>
          <w:lang w:eastAsia="en-US"/>
        </w:rPr>
      </w:pPr>
      <w:r w:rsidRPr="006023E1">
        <w:rPr>
          <w:rFonts w:ascii="Segoe UI" w:hAnsi="Segoe UI" w:cs="Segoe UI"/>
          <w:sz w:val="24"/>
          <w:szCs w:val="24"/>
          <w:u w:val="single"/>
          <w:lang w:eastAsia="en-US"/>
        </w:rPr>
        <w:t>Benefits Provided</w:t>
      </w:r>
    </w:p>
    <w:p w14:paraId="772314FA" w14:textId="686DBC12"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TRS plans provide retirement, disability, and death benefits to eligible members. </w:t>
      </w:r>
    </w:p>
    <w:p w14:paraId="17E8BC4D"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TRS Plan 1 members are vested after the completion of five years of eligible service. Plan 1 members are eligible for retirement at any age after 30 years of service, or at the age of 60 with five years of service, or at the age of 55 with 25 years of service. The monthly benefit is 2 percent of the average final compensation (AFC) for each year of service credit, up to a maximum of 60 percent. The AFC is the total earnable compensation for the two consecutive highest-paid fiscal years, divided by two.</w:t>
      </w:r>
    </w:p>
    <w:p w14:paraId="568C84A7"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TRS Plan 1 members may elect to receive an optional cost of living allowance (COLA) amount based on the Consumer Price Index, capped at 3 percent annually. To offset the cost of this annual adjustment, the benefit is reduced.</w:t>
      </w:r>
    </w:p>
    <w:p w14:paraId="67C9DAB9"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TRS Plan 2 members are vested after completing five years of eligible service. Plan 2 members are eligible for normal retirement at the age of 65 with five years of service. The monthly benefit is 2 percent of the AFC per year of service. A COLA is granted based on the Consumer Price Index, capped at 3 percent annually. The AFC is the average of the member’s 60 highest paid consecutive months. TRS Plan 2 members have the option to retire early with reduced benefits.</w:t>
      </w:r>
    </w:p>
    <w:p w14:paraId="45D8E62A"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The defined benefit portion of TRS Plan 3 provides </w:t>
      </w:r>
      <w:proofErr w:type="gramStart"/>
      <w:r w:rsidRPr="006023E1">
        <w:rPr>
          <w:rFonts w:ascii="Segoe UI" w:hAnsi="Segoe UI" w:cs="Segoe UI"/>
          <w:sz w:val="24"/>
          <w:szCs w:val="24"/>
          <w:lang w:eastAsia="en-US"/>
        </w:rPr>
        <w:t>members</w:t>
      </w:r>
      <w:proofErr w:type="gramEnd"/>
      <w:r w:rsidRPr="006023E1">
        <w:rPr>
          <w:rFonts w:ascii="Segoe UI" w:hAnsi="Segoe UI" w:cs="Segoe UI"/>
          <w:sz w:val="24"/>
          <w:szCs w:val="24"/>
          <w:lang w:eastAsia="en-US"/>
        </w:rPr>
        <w:t xml:space="preserve"> a monthly benefit that is 1 percent of the AFC per year of service. Plan 3 provides the same COLA as Plan 2. The AFC is the average of the member’s 60 highest paid consecutive months. TRS Plan 3 members are vested in the defined benefit portion of their plan after 10 years of service; or after five years of service, if 12 months of that service are earned after age 44. TRS Plan 3 members have the option to retire early with reduced benefits.</w:t>
      </w:r>
    </w:p>
    <w:p w14:paraId="2D02B5DF"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TRS members meeting specific eligibility requirements have options available to enhance their retirement benefits. Some of these options are available to their survivors, with reduced benefits.</w:t>
      </w:r>
    </w:p>
    <w:p w14:paraId="5C07F2F8" w14:textId="77777777" w:rsidR="00855FD6" w:rsidRPr="006023E1" w:rsidRDefault="00855FD6" w:rsidP="00855FD6">
      <w:pPr>
        <w:pStyle w:val="NoSpacing"/>
        <w:rPr>
          <w:rFonts w:ascii="Segoe UI" w:hAnsi="Segoe UI" w:cs="Segoe UI"/>
          <w:sz w:val="24"/>
          <w:szCs w:val="24"/>
          <w:u w:val="single"/>
          <w:lang w:eastAsia="en-US"/>
        </w:rPr>
      </w:pPr>
      <w:r w:rsidRPr="006023E1">
        <w:rPr>
          <w:rFonts w:ascii="Segoe UI" w:hAnsi="Segoe UI" w:cs="Segoe UI"/>
          <w:sz w:val="24"/>
          <w:szCs w:val="24"/>
          <w:u w:val="single"/>
          <w:lang w:eastAsia="en-US"/>
        </w:rPr>
        <w:t>Contributions</w:t>
      </w:r>
    </w:p>
    <w:p w14:paraId="3800EE75"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PERS and TRS defined benefit retirement benefits are financed from a combination of investment earnings and employer and employee contributions. Each biennium, the state Pension Funding Council adopts Plan 1 employer contribution rates, Plan 2 employer and employee contribution rates, and Plan 3 employer contribution rates. The methods used to determine contribution requirements are established under state statute.</w:t>
      </w:r>
    </w:p>
    <w:p w14:paraId="16C8DA98"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lastRenderedPageBreak/>
        <w:t>Members in PERS or TRS Plan 1 and Plan 2 can elect to withdraw total employee contributions and interest thereon, in lieu of any retirement benefit, upon separation from PERS or TRS-covered employment.</w:t>
      </w:r>
    </w:p>
    <w:p w14:paraId="3276B5C3"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The employer contribution rates (expressed as a percentage of covered payroll) and actual contributions for the year </w:t>
      </w:r>
      <w:proofErr w:type="gramStart"/>
      <w:r w:rsidRPr="006023E1">
        <w:rPr>
          <w:rFonts w:ascii="Segoe UI" w:hAnsi="Segoe UI" w:cs="Segoe UI"/>
          <w:sz w:val="24"/>
          <w:szCs w:val="24"/>
          <w:lang w:eastAsia="en-US"/>
        </w:rPr>
        <w:t>ended</w:t>
      </w:r>
      <w:proofErr w:type="gramEnd"/>
      <w:r w:rsidRPr="006023E1">
        <w:rPr>
          <w:rFonts w:ascii="Segoe UI" w:hAnsi="Segoe UI" w:cs="Segoe UI"/>
          <w:sz w:val="24"/>
          <w:szCs w:val="24"/>
          <w:lang w:eastAsia="en-US"/>
        </w:rPr>
        <w:t xml:space="preserve"> June 30, </w:t>
      </w:r>
      <w:proofErr w:type="gramStart"/>
      <w:r w:rsidRPr="006023E1">
        <w:rPr>
          <w:rFonts w:ascii="Segoe UI" w:hAnsi="Segoe UI" w:cs="Segoe UI"/>
          <w:sz w:val="24"/>
          <w:szCs w:val="24"/>
          <w:lang w:eastAsia="en-US"/>
        </w:rPr>
        <w:t>2025</w:t>
      </w:r>
      <w:proofErr w:type="gramEnd"/>
      <w:r w:rsidRPr="006023E1">
        <w:rPr>
          <w:rFonts w:ascii="Segoe UI" w:hAnsi="Segoe UI" w:cs="Segoe UI"/>
          <w:sz w:val="24"/>
          <w:szCs w:val="24"/>
          <w:lang w:eastAsia="en-US"/>
        </w:rPr>
        <w:t xml:space="preserve"> were as follows:  </w:t>
      </w:r>
    </w:p>
    <w:p w14:paraId="0F27CAB1" w14:textId="77777777" w:rsidR="00855FD6" w:rsidRPr="009009B9" w:rsidRDefault="00855FD6" w:rsidP="00855FD6">
      <w:pPr>
        <w:jc w:val="center"/>
        <w:rPr>
          <w:rFonts w:ascii="Times New Roman" w:hAnsi="Times New Roman" w:cs="Times New Roman"/>
          <w:sz w:val="24"/>
          <w:szCs w:val="24"/>
        </w:rPr>
      </w:pPr>
      <w:r w:rsidRPr="009009B9">
        <w:rPr>
          <w:rFonts w:ascii="Times New Roman" w:hAnsi="Times New Roman" w:cs="Times New Roman"/>
        </w:rPr>
        <w:br/>
      </w:r>
      <w:bookmarkStart w:id="50" w:name="_MON_1628336560"/>
      <w:bookmarkEnd w:id="50"/>
      <w:r w:rsidRPr="000C581B">
        <w:rPr>
          <w:rFonts w:ascii="Times New Roman" w:hAnsi="Times New Roman" w:cs="Times New Roman"/>
          <w:sz w:val="24"/>
          <w:szCs w:val="24"/>
        </w:rPr>
        <w:object w:dxaOrig="9581" w:dyaOrig="1763" w14:anchorId="0068AC0F">
          <v:shape id="_x0000_i1048" type="#_x0000_t75" style="width:406.35pt;height:73.95pt" o:ole="">
            <v:imagedata r:id="rId80" o:title=""/>
          </v:shape>
          <o:OLEObject Type="Embed" ProgID="Excel.Sheet.12" ShapeID="_x0000_i1048" DrawAspect="Content" ObjectID="_1844486347" r:id="rId81"/>
        </w:object>
      </w:r>
    </w:p>
    <w:p w14:paraId="04979B68" w14:textId="77777777" w:rsidR="00855FD6" w:rsidRDefault="00855FD6" w:rsidP="00855FD6">
      <w:pPr>
        <w:pStyle w:val="NoSpacing"/>
        <w:rPr>
          <w:u w:val="single"/>
        </w:rPr>
      </w:pPr>
    </w:p>
    <w:p w14:paraId="4731939C" w14:textId="77777777" w:rsidR="00855FD6" w:rsidRPr="006023E1" w:rsidRDefault="00855FD6" w:rsidP="00855FD6">
      <w:pPr>
        <w:pStyle w:val="NoSpacing"/>
        <w:rPr>
          <w:rFonts w:ascii="Segoe UI" w:hAnsi="Segoe UI" w:cs="Segoe UI"/>
          <w:sz w:val="24"/>
          <w:szCs w:val="24"/>
          <w:u w:val="single"/>
          <w:lang w:eastAsia="en-US"/>
        </w:rPr>
      </w:pPr>
      <w:r w:rsidRPr="006023E1">
        <w:rPr>
          <w:rFonts w:ascii="Segoe UI" w:hAnsi="Segoe UI" w:cs="Segoe UI"/>
          <w:sz w:val="24"/>
          <w:szCs w:val="24"/>
          <w:u w:val="single"/>
          <w:lang w:eastAsia="en-US"/>
        </w:rPr>
        <w:t>Actuarial Assumptions</w:t>
      </w:r>
    </w:p>
    <w:p w14:paraId="53F8B5AA" w14:textId="77777777" w:rsidR="00855FD6" w:rsidRPr="006023E1" w:rsidRDefault="00855FD6" w:rsidP="00855FD6">
      <w:pPr>
        <w:pStyle w:val="NoSpacing"/>
        <w:rPr>
          <w:rFonts w:ascii="Segoe UI" w:hAnsi="Segoe UI" w:cs="Segoe UI"/>
          <w:sz w:val="24"/>
          <w:szCs w:val="24"/>
          <w:lang w:eastAsia="en-US"/>
        </w:rPr>
      </w:pPr>
      <w:r w:rsidRPr="006023E1">
        <w:rPr>
          <w:rFonts w:ascii="Segoe UI" w:hAnsi="Segoe UI" w:cs="Segoe UI"/>
          <w:sz w:val="24"/>
          <w:szCs w:val="24"/>
          <w:lang w:eastAsia="en-US"/>
        </w:rPr>
        <w:t xml:space="preserve">The total pension liability was determined by an actuarial valuation as of June 30, 2023, with the results rolled forward to </w:t>
      </w:r>
      <w:proofErr w:type="gramStart"/>
      <w:r w:rsidRPr="006023E1">
        <w:rPr>
          <w:rFonts w:ascii="Segoe UI" w:hAnsi="Segoe UI" w:cs="Segoe UI"/>
          <w:sz w:val="24"/>
          <w:szCs w:val="24"/>
          <w:lang w:eastAsia="en-US"/>
        </w:rPr>
        <w:t>the June</w:t>
      </w:r>
      <w:proofErr w:type="gramEnd"/>
      <w:r w:rsidRPr="006023E1">
        <w:rPr>
          <w:rFonts w:ascii="Segoe UI" w:hAnsi="Segoe UI" w:cs="Segoe UI"/>
          <w:sz w:val="24"/>
          <w:szCs w:val="24"/>
          <w:lang w:eastAsia="en-US"/>
        </w:rPr>
        <w:t xml:space="preserve"> 30, 2024, measurement date using the following actuarial assumptions, applied to all periods included in the measurement:</w:t>
      </w:r>
    </w:p>
    <w:p w14:paraId="075E2D7A" w14:textId="77777777" w:rsidR="00855FD6" w:rsidRPr="009009B9" w:rsidRDefault="00855FD6" w:rsidP="00855FD6">
      <w:pPr>
        <w:pStyle w:val="NoSpacing"/>
      </w:pP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936"/>
      </w:tblGrid>
      <w:tr w:rsidR="00855FD6" w:rsidRPr="009009B9" w14:paraId="682E2DE8" w14:textId="77777777" w:rsidTr="00AE0999">
        <w:trPr>
          <w:trHeight w:val="309"/>
          <w:jc w:val="center"/>
        </w:trPr>
        <w:tc>
          <w:tcPr>
            <w:tcW w:w="3114" w:type="dxa"/>
          </w:tcPr>
          <w:p w14:paraId="43035851" w14:textId="77777777" w:rsidR="00855FD6" w:rsidRPr="009009B9" w:rsidRDefault="00855FD6" w:rsidP="00AE0999">
            <w:pPr>
              <w:pStyle w:val="NoSpacing"/>
              <w:rPr>
                <w:b/>
                <w:bCs/>
                <w:sz w:val="18"/>
                <w:szCs w:val="16"/>
              </w:rPr>
            </w:pPr>
            <w:r w:rsidRPr="009009B9">
              <w:rPr>
                <w:bCs/>
                <w:sz w:val="18"/>
                <w:szCs w:val="16"/>
              </w:rPr>
              <w:t xml:space="preserve">Inflation </w:t>
            </w:r>
          </w:p>
        </w:tc>
        <w:tc>
          <w:tcPr>
            <w:tcW w:w="936" w:type="dxa"/>
          </w:tcPr>
          <w:p w14:paraId="726001B3" w14:textId="77777777" w:rsidR="00855FD6" w:rsidRPr="009009B9" w:rsidRDefault="00855FD6" w:rsidP="00AE0999">
            <w:pPr>
              <w:pStyle w:val="NoSpacing"/>
              <w:rPr>
                <w:b/>
                <w:bCs/>
                <w:sz w:val="18"/>
                <w:szCs w:val="16"/>
              </w:rPr>
            </w:pPr>
            <w:r w:rsidRPr="009009B9">
              <w:rPr>
                <w:bCs/>
                <w:sz w:val="18"/>
                <w:szCs w:val="16"/>
              </w:rPr>
              <w:t>2.75%</w:t>
            </w:r>
          </w:p>
        </w:tc>
      </w:tr>
      <w:tr w:rsidR="00855FD6" w:rsidRPr="009009B9" w14:paraId="13258E78" w14:textId="77777777" w:rsidTr="00AE0999">
        <w:trPr>
          <w:trHeight w:val="327"/>
          <w:jc w:val="center"/>
        </w:trPr>
        <w:tc>
          <w:tcPr>
            <w:tcW w:w="3114" w:type="dxa"/>
          </w:tcPr>
          <w:p w14:paraId="4EA3FD1D" w14:textId="77777777" w:rsidR="00855FD6" w:rsidRPr="009009B9" w:rsidRDefault="00855FD6" w:rsidP="00AE0999">
            <w:pPr>
              <w:pStyle w:val="NoSpacing"/>
              <w:rPr>
                <w:sz w:val="18"/>
                <w:szCs w:val="16"/>
              </w:rPr>
            </w:pPr>
            <w:r w:rsidRPr="009009B9">
              <w:rPr>
                <w:sz w:val="18"/>
                <w:szCs w:val="16"/>
              </w:rPr>
              <w:t xml:space="preserve">Salary increases </w:t>
            </w:r>
          </w:p>
        </w:tc>
        <w:tc>
          <w:tcPr>
            <w:tcW w:w="936" w:type="dxa"/>
          </w:tcPr>
          <w:p w14:paraId="04322797" w14:textId="77777777" w:rsidR="00855FD6" w:rsidRPr="009009B9" w:rsidRDefault="00855FD6" w:rsidP="00AE0999">
            <w:pPr>
              <w:pStyle w:val="NoSpacing"/>
              <w:rPr>
                <w:sz w:val="18"/>
                <w:szCs w:val="16"/>
              </w:rPr>
            </w:pPr>
            <w:r w:rsidRPr="009009B9">
              <w:rPr>
                <w:sz w:val="18"/>
                <w:szCs w:val="16"/>
              </w:rPr>
              <w:t>3.</w:t>
            </w:r>
            <w:r>
              <w:rPr>
                <w:sz w:val="18"/>
                <w:szCs w:val="16"/>
              </w:rPr>
              <w:t>25</w:t>
            </w:r>
            <w:r w:rsidRPr="009009B9">
              <w:rPr>
                <w:sz w:val="18"/>
                <w:szCs w:val="16"/>
              </w:rPr>
              <w:t>%</w:t>
            </w:r>
          </w:p>
        </w:tc>
      </w:tr>
      <w:tr w:rsidR="00855FD6" w:rsidRPr="009009B9" w14:paraId="0AA96939" w14:textId="77777777" w:rsidTr="00AE0999">
        <w:trPr>
          <w:trHeight w:val="309"/>
          <w:jc w:val="center"/>
        </w:trPr>
        <w:tc>
          <w:tcPr>
            <w:tcW w:w="3114" w:type="dxa"/>
          </w:tcPr>
          <w:p w14:paraId="22D7576E" w14:textId="77777777" w:rsidR="00855FD6" w:rsidRPr="009009B9" w:rsidRDefault="00855FD6" w:rsidP="00AE0999">
            <w:pPr>
              <w:pStyle w:val="NoSpacing"/>
              <w:rPr>
                <w:sz w:val="18"/>
                <w:szCs w:val="16"/>
              </w:rPr>
            </w:pPr>
            <w:r w:rsidRPr="009009B9">
              <w:rPr>
                <w:sz w:val="18"/>
                <w:szCs w:val="16"/>
              </w:rPr>
              <w:t xml:space="preserve">Investment rate of return </w:t>
            </w:r>
          </w:p>
        </w:tc>
        <w:tc>
          <w:tcPr>
            <w:tcW w:w="936" w:type="dxa"/>
          </w:tcPr>
          <w:p w14:paraId="3A41D587" w14:textId="77777777" w:rsidR="00855FD6" w:rsidRPr="009009B9" w:rsidRDefault="00855FD6" w:rsidP="00AE0999">
            <w:pPr>
              <w:pStyle w:val="NoSpacing"/>
              <w:rPr>
                <w:sz w:val="18"/>
                <w:szCs w:val="16"/>
              </w:rPr>
            </w:pPr>
            <w:r w:rsidRPr="009009B9">
              <w:rPr>
                <w:sz w:val="18"/>
                <w:szCs w:val="16"/>
              </w:rPr>
              <w:t>7.</w:t>
            </w:r>
            <w:r>
              <w:rPr>
                <w:sz w:val="18"/>
                <w:szCs w:val="16"/>
              </w:rPr>
              <w:t>0</w:t>
            </w:r>
            <w:r w:rsidRPr="009009B9">
              <w:rPr>
                <w:sz w:val="18"/>
                <w:szCs w:val="16"/>
              </w:rPr>
              <w:t>0%</w:t>
            </w:r>
          </w:p>
        </w:tc>
      </w:tr>
    </w:tbl>
    <w:p w14:paraId="203666A2"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 xml:space="preserve">Mortality rates were based on Society of Actuaries’ Pub. H-2010 Mortality rates, which vary by member status (that is…active, retiree, or survivor), as our base table.  OSA applied age offsets for each system, as appropriate, to better tailor the mortality rates to the demographics of each plan. OSA applied the long-term MP-2017 generational improvement scale, also developed by the Society of Actuaries, to project mortality rates for every year after the 2010 base table.  Mortality rates are applied on a generational basis, meaning members are assumed to receive additional mortality improvements in each future year, throughout their lifetime. </w:t>
      </w:r>
    </w:p>
    <w:p w14:paraId="620C0DCC"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 xml:space="preserve">The actuarial assumptions used in </w:t>
      </w:r>
      <w:proofErr w:type="gramStart"/>
      <w:r w:rsidRPr="0005686D">
        <w:rPr>
          <w:rFonts w:ascii="Segoe UI" w:hAnsi="Segoe UI" w:cs="Segoe UI"/>
          <w:sz w:val="24"/>
          <w:szCs w:val="24"/>
          <w:lang w:eastAsia="en-US"/>
        </w:rPr>
        <w:t>the June</w:t>
      </w:r>
      <w:proofErr w:type="gramEnd"/>
      <w:r w:rsidRPr="0005686D">
        <w:rPr>
          <w:rFonts w:ascii="Segoe UI" w:hAnsi="Segoe UI" w:cs="Segoe UI"/>
          <w:sz w:val="24"/>
          <w:szCs w:val="24"/>
          <w:lang w:eastAsia="en-US"/>
        </w:rPr>
        <w:t xml:space="preserve"> 30, 2023, valuation were based on the results of the 2013-2018 Demographic Experience Study Report and the 2023 Economic Experience Study. Additional assumptions for subsequent events and law changes are current as of the 2021 actuarial valuation report.</w:t>
      </w:r>
    </w:p>
    <w:p w14:paraId="037A26C0"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 xml:space="preserve">The Office of the State Actuary (OSA) selected a 7.00 percent long-term expected rate of return on pension plan investments using a building-block method. In selecting this assumption, OSA reviewed the historical experience data, considered the historical conditions that produced past annual investment returns, and considered Capital Market Assumptions (CMAs) and simulated expected investment returns provided by the WSIB. The CMAs contain the following three pieces of information for each class of assets the </w:t>
      </w:r>
      <w:r w:rsidRPr="0005686D">
        <w:rPr>
          <w:rFonts w:ascii="Segoe UI" w:hAnsi="Segoe UI" w:cs="Segoe UI"/>
          <w:sz w:val="24"/>
          <w:szCs w:val="24"/>
          <w:lang w:eastAsia="en-US"/>
        </w:rPr>
        <w:lastRenderedPageBreak/>
        <w:t xml:space="preserve">WSIB currently invests in: Expected annual return, Standard deviation of the annual return </w:t>
      </w:r>
      <w:proofErr w:type="gramStart"/>
      <w:r w:rsidRPr="0005686D">
        <w:rPr>
          <w:rFonts w:ascii="Segoe UI" w:hAnsi="Segoe UI" w:cs="Segoe UI"/>
          <w:sz w:val="24"/>
          <w:szCs w:val="24"/>
          <w:lang w:eastAsia="en-US"/>
        </w:rPr>
        <w:t>and,</w:t>
      </w:r>
      <w:proofErr w:type="gramEnd"/>
      <w:r w:rsidRPr="0005686D">
        <w:rPr>
          <w:rFonts w:ascii="Segoe UI" w:hAnsi="Segoe UI" w:cs="Segoe UI"/>
          <w:sz w:val="24"/>
          <w:szCs w:val="24"/>
          <w:lang w:eastAsia="en-US"/>
        </w:rPr>
        <w:t xml:space="preserve"> Correlations between the annual returns of each asset class with every other asset class.</w:t>
      </w:r>
    </w:p>
    <w:p w14:paraId="002D4CD9"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 xml:space="preserve">The WSIB uses </w:t>
      </w:r>
      <w:proofErr w:type="gramStart"/>
      <w:r w:rsidRPr="0005686D">
        <w:rPr>
          <w:rFonts w:ascii="Segoe UI" w:hAnsi="Segoe UI" w:cs="Segoe UI"/>
          <w:sz w:val="24"/>
          <w:szCs w:val="24"/>
          <w:lang w:eastAsia="en-US"/>
        </w:rPr>
        <w:t>the CMAs</w:t>
      </w:r>
      <w:proofErr w:type="gramEnd"/>
      <w:r w:rsidRPr="0005686D">
        <w:rPr>
          <w:rFonts w:ascii="Segoe UI" w:hAnsi="Segoe UI" w:cs="Segoe UI"/>
          <w:sz w:val="24"/>
          <w:szCs w:val="24"/>
          <w:lang w:eastAsia="en-US"/>
        </w:rPr>
        <w:t xml:space="preserve"> and their target asset allocation to simulate future investment returns over various time horizons.</w:t>
      </w:r>
    </w:p>
    <w:p w14:paraId="64E9E40A"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 xml:space="preserve">Best estimates of arithmetic real rates of return for each major asset class included in the pension plan’s </w:t>
      </w:r>
      <w:proofErr w:type="gramStart"/>
      <w:r w:rsidRPr="0005686D">
        <w:rPr>
          <w:rFonts w:ascii="Segoe UI" w:hAnsi="Segoe UI" w:cs="Segoe UI"/>
          <w:sz w:val="24"/>
          <w:szCs w:val="24"/>
          <w:lang w:eastAsia="en-US"/>
        </w:rPr>
        <w:t>target asset allocation</w:t>
      </w:r>
      <w:proofErr w:type="gramEnd"/>
      <w:r w:rsidRPr="0005686D">
        <w:rPr>
          <w:rFonts w:ascii="Segoe UI" w:hAnsi="Segoe UI" w:cs="Segoe UI"/>
          <w:sz w:val="24"/>
          <w:szCs w:val="24"/>
          <w:lang w:eastAsia="en-US"/>
        </w:rPr>
        <w:t xml:space="preserve"> as of June 30, 2024, are summarized in the following table:</w:t>
      </w:r>
    </w:p>
    <w:bookmarkStart w:id="51" w:name="_MON_1510397037"/>
    <w:bookmarkEnd w:id="51"/>
    <w:p w14:paraId="7BDE5136" w14:textId="77777777" w:rsidR="00855FD6" w:rsidRPr="009009B9" w:rsidRDefault="00855FD6" w:rsidP="00855FD6">
      <w:pPr>
        <w:pStyle w:val="NoSpacing"/>
        <w:ind w:left="2430"/>
      </w:pPr>
      <w:r w:rsidRPr="009009B9">
        <w:rPr>
          <w:rFonts w:cs="Times New Roman"/>
          <w:sz w:val="18"/>
          <w:szCs w:val="18"/>
        </w:rPr>
        <w:object w:dxaOrig="5664" w:dyaOrig="2028" w14:anchorId="4A9D602A">
          <v:shape id="_x0000_i1049" type="#_x0000_t75" style="width:252.5pt;height:95.65pt" o:ole="">
            <v:imagedata r:id="rId82" o:title=""/>
          </v:shape>
          <o:OLEObject Type="Embed" ProgID="Excel.Sheet.12" ShapeID="_x0000_i1049" DrawAspect="Content" ObjectID="_1844486348" r:id="rId83"/>
        </w:object>
      </w:r>
    </w:p>
    <w:p w14:paraId="1ADE7D54" w14:textId="77777777" w:rsidR="00855FD6" w:rsidRPr="009009B9" w:rsidRDefault="00855FD6" w:rsidP="00855FD6">
      <w:pPr>
        <w:pStyle w:val="NoSpacing"/>
        <w:rPr>
          <w:bCs/>
          <w:u w:val="single"/>
        </w:rPr>
      </w:pPr>
    </w:p>
    <w:p w14:paraId="647ACAF7"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 xml:space="preserve">The inflation component used to create the above table is 2.50 percent and represents the WSIB’s most recent long-term estimate of broad economic inflation. </w:t>
      </w:r>
    </w:p>
    <w:p w14:paraId="55C9628F"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There were no material changes in assumptions, benefit terms, or methods for the reporting period.</w:t>
      </w:r>
    </w:p>
    <w:p w14:paraId="29D6F951" w14:textId="77777777" w:rsidR="00855FD6" w:rsidRPr="006023E1" w:rsidRDefault="00855FD6" w:rsidP="00855FD6">
      <w:pPr>
        <w:pStyle w:val="NoSpacing"/>
        <w:rPr>
          <w:rFonts w:ascii="Segoe UI" w:hAnsi="Segoe UI" w:cs="Segoe UI"/>
          <w:sz w:val="24"/>
          <w:szCs w:val="24"/>
          <w:u w:val="single"/>
          <w:lang w:eastAsia="en-US"/>
        </w:rPr>
      </w:pPr>
      <w:r w:rsidRPr="006023E1">
        <w:rPr>
          <w:rFonts w:ascii="Segoe UI" w:hAnsi="Segoe UI" w:cs="Segoe UI"/>
          <w:sz w:val="24"/>
          <w:szCs w:val="24"/>
          <w:u w:val="single"/>
          <w:lang w:eastAsia="en-US"/>
        </w:rPr>
        <w:t>Discount Rate</w:t>
      </w:r>
    </w:p>
    <w:p w14:paraId="37276B72"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 xml:space="preserve">The discount rate used to measure the total pension liability was 7.00 percent. To determine the discount rate, an asset sufficiency test was completed to test whether the pension plan’s fiduciary net position was sufficient to make all projected future benefit payments of current plan members. </w:t>
      </w:r>
    </w:p>
    <w:p w14:paraId="7E51D824"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Contributions from plan members and employers are assumed to continue to be made at contractually required rates (including PERS Plan 2/3 and TRS Plan 2/3 employers whose rates include a component for the PERS Plan 1 liability). Based on those assumptions, the pension plan’s fiduciary net position was projected to be available to make all projected future benefit payments of current plan members. Therefore, the long-term expected rate of return of 7.00 percent on pension plan investments was applied to determine the total pension liability.</w:t>
      </w:r>
    </w:p>
    <w:p w14:paraId="24DDD437" w14:textId="77777777" w:rsidR="00855FD6" w:rsidRPr="006023E1" w:rsidRDefault="00855FD6" w:rsidP="00855FD6">
      <w:pPr>
        <w:pStyle w:val="NoSpacing"/>
        <w:rPr>
          <w:rFonts w:ascii="Segoe UI" w:hAnsi="Segoe UI" w:cs="Segoe UI"/>
          <w:sz w:val="24"/>
          <w:szCs w:val="24"/>
          <w:u w:val="single"/>
          <w:lang w:eastAsia="en-US"/>
        </w:rPr>
      </w:pPr>
      <w:r w:rsidRPr="006023E1">
        <w:rPr>
          <w:rFonts w:ascii="Segoe UI" w:hAnsi="Segoe UI" w:cs="Segoe UI"/>
          <w:sz w:val="24"/>
          <w:szCs w:val="24"/>
          <w:u w:val="single"/>
          <w:lang w:eastAsia="en-US"/>
        </w:rPr>
        <w:t xml:space="preserve">Sensitivity of the Net Pension </w:t>
      </w:r>
      <w:proofErr w:type="gramStart"/>
      <w:r w:rsidRPr="006023E1">
        <w:rPr>
          <w:rFonts w:ascii="Segoe UI" w:hAnsi="Segoe UI" w:cs="Segoe UI"/>
          <w:sz w:val="24"/>
          <w:szCs w:val="24"/>
          <w:u w:val="single"/>
          <w:lang w:eastAsia="en-US"/>
        </w:rPr>
        <w:t>Liability/(</w:t>
      </w:r>
      <w:proofErr w:type="gramEnd"/>
      <w:r w:rsidRPr="006023E1">
        <w:rPr>
          <w:rFonts w:ascii="Segoe UI" w:hAnsi="Segoe UI" w:cs="Segoe UI"/>
          <w:sz w:val="24"/>
          <w:szCs w:val="24"/>
          <w:u w:val="single"/>
          <w:lang w:eastAsia="en-US"/>
        </w:rPr>
        <w:t>Asset) to Changes in the Discount Rate</w:t>
      </w:r>
    </w:p>
    <w:p w14:paraId="6D2314A0" w14:textId="77777777" w:rsidR="00855FD6" w:rsidRPr="0005686D" w:rsidRDefault="00855FD6" w:rsidP="00855FD6">
      <w:pPr>
        <w:pStyle w:val="NoSpacing"/>
        <w:rPr>
          <w:rFonts w:ascii="Segoe UI" w:hAnsi="Segoe UI" w:cs="Segoe UI"/>
          <w:sz w:val="24"/>
          <w:szCs w:val="24"/>
          <w:lang w:eastAsia="en-US"/>
        </w:rPr>
      </w:pPr>
      <w:r w:rsidRPr="0005686D">
        <w:rPr>
          <w:rFonts w:ascii="Segoe UI" w:hAnsi="Segoe UI" w:cs="Segoe UI"/>
          <w:sz w:val="24"/>
          <w:szCs w:val="24"/>
          <w:lang w:eastAsia="en-US"/>
        </w:rPr>
        <w:t>The following table presents the net pension liability of the College calculated using the discount rate of 7.00 percent, as well as what the College’s net pension liability would be if it were calculated using a discount rate that is 1-percentage-point lower (6.00 percent) or 1-percentage-point higher (8.00 percent) than the current rate.</w:t>
      </w:r>
    </w:p>
    <w:bookmarkStart w:id="52" w:name="_MON_1768792516"/>
    <w:bookmarkEnd w:id="52"/>
    <w:p w14:paraId="75DB2560" w14:textId="77777777" w:rsidR="00855FD6" w:rsidRPr="009009B9" w:rsidRDefault="00855FD6" w:rsidP="00855FD6">
      <w:pPr>
        <w:pStyle w:val="NoSpacing"/>
        <w:jc w:val="center"/>
      </w:pPr>
      <w:r w:rsidRPr="00DB07C8">
        <w:object w:dxaOrig="7615" w:dyaOrig="1659" w14:anchorId="127F0540">
          <v:shape id="_x0000_i1050" type="#_x0000_t75" style="width:378.75pt;height:83.85pt" o:ole="">
            <v:imagedata r:id="rId84" o:title=""/>
          </v:shape>
          <o:OLEObject Type="Embed" ProgID="Excel.Sheet.12" ShapeID="_x0000_i1050" DrawAspect="Content" ObjectID="_1844486349" r:id="rId85"/>
        </w:object>
      </w:r>
    </w:p>
    <w:p w14:paraId="415E6198" w14:textId="77777777" w:rsidR="00C61F2B" w:rsidRDefault="00C61F2B" w:rsidP="00855FD6">
      <w:pPr>
        <w:pStyle w:val="NoSpacing"/>
        <w:rPr>
          <w:rFonts w:ascii="Segoe UI" w:hAnsi="Segoe UI" w:cs="Segoe UI"/>
          <w:b/>
          <w:bCs/>
          <w:sz w:val="24"/>
          <w:szCs w:val="24"/>
          <w:u w:val="single"/>
          <w:lang w:eastAsia="en-US"/>
        </w:rPr>
      </w:pPr>
    </w:p>
    <w:p w14:paraId="7335B966" w14:textId="3B297AF2" w:rsidR="00855FD6" w:rsidRPr="00C61F2B" w:rsidRDefault="00855FD6" w:rsidP="00855FD6">
      <w:pPr>
        <w:pStyle w:val="NoSpacing"/>
        <w:rPr>
          <w:rFonts w:ascii="Segoe UI" w:hAnsi="Segoe UI" w:cs="Segoe UI"/>
          <w:b/>
          <w:bCs/>
          <w:sz w:val="24"/>
          <w:szCs w:val="24"/>
          <w:u w:val="single"/>
          <w:lang w:eastAsia="en-US"/>
        </w:rPr>
      </w:pPr>
      <w:r w:rsidRPr="00C61F2B">
        <w:rPr>
          <w:rFonts w:ascii="Segoe UI" w:hAnsi="Segoe UI" w:cs="Segoe UI"/>
          <w:b/>
          <w:bCs/>
          <w:sz w:val="24"/>
          <w:szCs w:val="24"/>
          <w:u w:val="single"/>
          <w:lang w:eastAsia="en-US"/>
        </w:rPr>
        <w:t xml:space="preserve">Pension </w:t>
      </w:r>
      <w:proofErr w:type="gramStart"/>
      <w:r w:rsidRPr="00C61F2B">
        <w:rPr>
          <w:rFonts w:ascii="Segoe UI" w:hAnsi="Segoe UI" w:cs="Segoe UI"/>
          <w:b/>
          <w:bCs/>
          <w:sz w:val="24"/>
          <w:szCs w:val="24"/>
          <w:u w:val="single"/>
          <w:lang w:eastAsia="en-US"/>
        </w:rPr>
        <w:t>Liabilities/(</w:t>
      </w:r>
      <w:proofErr w:type="gramEnd"/>
      <w:r w:rsidRPr="00C61F2B">
        <w:rPr>
          <w:rFonts w:ascii="Segoe UI" w:hAnsi="Segoe UI" w:cs="Segoe UI"/>
          <w:b/>
          <w:bCs/>
          <w:sz w:val="24"/>
          <w:szCs w:val="24"/>
          <w:u w:val="single"/>
          <w:lang w:eastAsia="en-US"/>
        </w:rPr>
        <w:t>Assets), Pension Expense, and Deferred Outflows of Resources and Deferred Inflows of Resources Related to Pensions</w:t>
      </w:r>
    </w:p>
    <w:p w14:paraId="266C84D1" w14:textId="2C301F77" w:rsidR="00C61F2B" w:rsidRDefault="00855FD6" w:rsidP="00855FD6">
      <w:pPr>
        <w:pStyle w:val="NoSpacing"/>
        <w:rPr>
          <w:rFonts w:ascii="Segoe UI" w:hAnsi="Segoe UI" w:cs="Segoe UI"/>
          <w:sz w:val="24"/>
          <w:szCs w:val="24"/>
          <w:u w:val="single"/>
          <w:lang w:eastAsia="en-US"/>
        </w:rPr>
      </w:pPr>
      <w:r w:rsidRPr="00C61F2B">
        <w:rPr>
          <w:rFonts w:ascii="Segoe UI" w:hAnsi="Segoe UI" w:cs="Segoe UI"/>
          <w:sz w:val="24"/>
          <w:szCs w:val="24"/>
          <w:u w:val="single"/>
          <w:lang w:eastAsia="en-US"/>
        </w:rPr>
        <w:t xml:space="preserve">Pension </w:t>
      </w:r>
      <w:proofErr w:type="gramStart"/>
      <w:r w:rsidRPr="00C61F2B">
        <w:rPr>
          <w:rFonts w:ascii="Segoe UI" w:hAnsi="Segoe UI" w:cs="Segoe UI"/>
          <w:sz w:val="24"/>
          <w:szCs w:val="24"/>
          <w:u w:val="single"/>
          <w:lang w:eastAsia="en-US"/>
        </w:rPr>
        <w:t>Liabilities/(</w:t>
      </w:r>
      <w:proofErr w:type="gramEnd"/>
      <w:r w:rsidRPr="00C61F2B">
        <w:rPr>
          <w:rFonts w:ascii="Segoe UI" w:hAnsi="Segoe UI" w:cs="Segoe UI"/>
          <w:sz w:val="24"/>
          <w:szCs w:val="24"/>
          <w:u w:val="single"/>
          <w:lang w:eastAsia="en-US"/>
        </w:rPr>
        <w:t>Assets)</w:t>
      </w:r>
    </w:p>
    <w:p w14:paraId="6F16830D" w14:textId="72C26368" w:rsidR="00855FD6" w:rsidRPr="00C61F2B" w:rsidRDefault="00855FD6" w:rsidP="00855FD6">
      <w:pPr>
        <w:pStyle w:val="NoSpacing"/>
        <w:rPr>
          <w:rFonts w:ascii="Segoe UI" w:hAnsi="Segoe UI" w:cs="Segoe UI"/>
          <w:sz w:val="24"/>
          <w:szCs w:val="24"/>
          <w:lang w:eastAsia="en-US"/>
        </w:rPr>
      </w:pPr>
      <w:r w:rsidRPr="00C61F2B">
        <w:rPr>
          <w:rFonts w:ascii="Segoe UI" w:hAnsi="Segoe UI" w:cs="Segoe UI"/>
          <w:sz w:val="24"/>
          <w:szCs w:val="24"/>
          <w:lang w:eastAsia="en-US"/>
        </w:rPr>
        <w:t xml:space="preserve"> </w:t>
      </w:r>
      <w:proofErr w:type="gramStart"/>
      <w:r w:rsidRPr="00C61F2B">
        <w:rPr>
          <w:rFonts w:ascii="Segoe UI" w:hAnsi="Segoe UI" w:cs="Segoe UI"/>
          <w:sz w:val="24"/>
          <w:szCs w:val="24"/>
          <w:lang w:eastAsia="en-US"/>
        </w:rPr>
        <w:t>At</w:t>
      </w:r>
      <w:proofErr w:type="gramEnd"/>
      <w:r w:rsidRPr="00C61F2B">
        <w:rPr>
          <w:rFonts w:ascii="Segoe UI" w:hAnsi="Segoe UI" w:cs="Segoe UI"/>
          <w:sz w:val="24"/>
          <w:szCs w:val="24"/>
          <w:lang w:eastAsia="en-US"/>
        </w:rPr>
        <w:t xml:space="preserve"> June 30, 2025, the College reported a total pension liability of $920,687 and a total pension asset of $1,737,790 for its proportionate share of the net pension liabilities/(assets) as follows:</w:t>
      </w:r>
    </w:p>
    <w:bookmarkStart w:id="53" w:name="_MON_1798615119"/>
    <w:bookmarkEnd w:id="53"/>
    <w:p w14:paraId="4DAE7372" w14:textId="77777777" w:rsidR="00855FD6" w:rsidRPr="009009B9" w:rsidRDefault="00855FD6" w:rsidP="00855FD6">
      <w:pPr>
        <w:pStyle w:val="NoSpacing"/>
        <w:jc w:val="center"/>
      </w:pPr>
      <w:r w:rsidRPr="000510D9">
        <w:object w:dxaOrig="5613" w:dyaOrig="1763" w14:anchorId="2DF92FE2">
          <v:shape id="_x0000_i1051" type="#_x0000_t75" style="width:281.1pt;height:87.8pt" o:ole="">
            <v:imagedata r:id="rId86" o:title=""/>
          </v:shape>
          <o:OLEObject Type="Embed" ProgID="Excel.Sheet.12" ShapeID="_x0000_i1051" DrawAspect="Content" ObjectID="_1844486350" r:id="rId87"/>
        </w:object>
      </w:r>
    </w:p>
    <w:p w14:paraId="388FC1A5" w14:textId="77777777" w:rsidR="00855FD6" w:rsidRDefault="00855FD6" w:rsidP="00855FD6">
      <w:pPr>
        <w:pStyle w:val="NoSpacing"/>
      </w:pPr>
    </w:p>
    <w:p w14:paraId="7E0499A0" w14:textId="77777777" w:rsidR="00855FD6" w:rsidRPr="00C61F2B" w:rsidRDefault="00855FD6" w:rsidP="00855FD6">
      <w:pPr>
        <w:pStyle w:val="NoSpacing"/>
        <w:rPr>
          <w:rFonts w:ascii="Segoe UI" w:hAnsi="Segoe UI" w:cs="Segoe UI"/>
          <w:sz w:val="24"/>
          <w:szCs w:val="24"/>
          <w:lang w:eastAsia="en-US"/>
        </w:rPr>
      </w:pPr>
      <w:r w:rsidRPr="00C61F2B">
        <w:rPr>
          <w:rFonts w:ascii="Segoe UI" w:hAnsi="Segoe UI" w:cs="Segoe UI"/>
          <w:sz w:val="24"/>
          <w:szCs w:val="24"/>
          <w:lang w:eastAsia="en-US"/>
        </w:rPr>
        <w:t xml:space="preserve">The College’s proportionate share of pension liabilities/(assets) for fiscal years ending June 30, </w:t>
      </w:r>
      <w:proofErr w:type="gramStart"/>
      <w:r w:rsidRPr="00C61F2B">
        <w:rPr>
          <w:rFonts w:ascii="Segoe UI" w:hAnsi="Segoe UI" w:cs="Segoe UI"/>
          <w:sz w:val="24"/>
          <w:szCs w:val="24"/>
          <w:lang w:eastAsia="en-US"/>
        </w:rPr>
        <w:t>2023</w:t>
      </w:r>
      <w:proofErr w:type="gramEnd"/>
      <w:r w:rsidRPr="00C61F2B">
        <w:rPr>
          <w:rFonts w:ascii="Segoe UI" w:hAnsi="Segoe UI" w:cs="Segoe UI"/>
          <w:sz w:val="24"/>
          <w:szCs w:val="24"/>
          <w:lang w:eastAsia="en-US"/>
        </w:rPr>
        <w:t xml:space="preserve"> and June 30, </w:t>
      </w:r>
      <w:proofErr w:type="gramStart"/>
      <w:r w:rsidRPr="00C61F2B">
        <w:rPr>
          <w:rFonts w:ascii="Segoe UI" w:hAnsi="Segoe UI" w:cs="Segoe UI"/>
          <w:sz w:val="24"/>
          <w:szCs w:val="24"/>
          <w:lang w:eastAsia="en-US"/>
        </w:rPr>
        <w:t>2024</w:t>
      </w:r>
      <w:proofErr w:type="gramEnd"/>
      <w:r w:rsidRPr="00C61F2B">
        <w:rPr>
          <w:rFonts w:ascii="Segoe UI" w:hAnsi="Segoe UI" w:cs="Segoe UI"/>
          <w:sz w:val="24"/>
          <w:szCs w:val="24"/>
          <w:lang w:eastAsia="en-US"/>
        </w:rPr>
        <w:t xml:space="preserve"> for each retirement plan are listed below:</w:t>
      </w:r>
    </w:p>
    <w:p w14:paraId="1186824B" w14:textId="77777777" w:rsidR="00855FD6" w:rsidRDefault="00855FD6" w:rsidP="00855FD6">
      <w:pPr>
        <w:pStyle w:val="NoSpacing"/>
      </w:pPr>
    </w:p>
    <w:bookmarkStart w:id="54" w:name="_MON_1594717250"/>
    <w:bookmarkEnd w:id="54"/>
    <w:p w14:paraId="704131C3" w14:textId="77777777" w:rsidR="00855FD6" w:rsidRPr="009009B9" w:rsidRDefault="00855FD6" w:rsidP="00855FD6">
      <w:pPr>
        <w:pStyle w:val="NoSpacing"/>
        <w:jc w:val="center"/>
      </w:pPr>
      <w:r w:rsidRPr="008640EB">
        <w:rPr>
          <w:rFonts w:cs="Times New Roman"/>
        </w:rPr>
        <w:object w:dxaOrig="7812" w:dyaOrig="1674" w14:anchorId="4BAEBD74">
          <v:shape id="_x0000_i1052" type="#_x0000_t75" style="width:387.6pt;height:85.8pt" o:ole="">
            <v:imagedata r:id="rId88" o:title=""/>
          </v:shape>
          <o:OLEObject Type="Embed" ProgID="Excel.Sheet.12" ShapeID="_x0000_i1052" DrawAspect="Content" ObjectID="_1844486351" r:id="rId89"/>
        </w:object>
      </w:r>
    </w:p>
    <w:p w14:paraId="101F00BA" w14:textId="77777777" w:rsidR="00855FD6" w:rsidRPr="00C61F2B" w:rsidRDefault="00855FD6" w:rsidP="00855FD6">
      <w:pPr>
        <w:pStyle w:val="NoSpacing"/>
        <w:rPr>
          <w:rFonts w:ascii="Segoe UI" w:hAnsi="Segoe UI" w:cs="Segoe UI"/>
          <w:sz w:val="24"/>
          <w:szCs w:val="24"/>
          <w:lang w:eastAsia="en-US"/>
        </w:rPr>
      </w:pPr>
      <w:r w:rsidRPr="00C61F2B">
        <w:rPr>
          <w:rFonts w:ascii="Segoe UI" w:hAnsi="Segoe UI" w:cs="Segoe UI"/>
          <w:sz w:val="24"/>
          <w:szCs w:val="24"/>
          <w:lang w:eastAsia="en-US"/>
        </w:rPr>
        <w:t xml:space="preserve">The College’s proportion of the net pension liability/(asset) was based on a projection of the College’s long-term share of contributions to the pension plan to the projected contributions of all participating state agencies, actuarially determined. </w:t>
      </w:r>
    </w:p>
    <w:p w14:paraId="3E5249ED" w14:textId="77777777" w:rsidR="00900ADD" w:rsidRDefault="00900ADD" w:rsidP="00855FD6">
      <w:pPr>
        <w:pStyle w:val="NoSpacing"/>
        <w:rPr>
          <w:rFonts w:ascii="Segoe UI" w:hAnsi="Segoe UI" w:cs="Segoe UI"/>
          <w:sz w:val="24"/>
          <w:szCs w:val="24"/>
          <w:u w:val="single"/>
          <w:lang w:eastAsia="en-US"/>
        </w:rPr>
      </w:pPr>
    </w:p>
    <w:p w14:paraId="4EE8A4AB" w14:textId="77777777" w:rsidR="00900ADD" w:rsidRDefault="00900ADD" w:rsidP="00855FD6">
      <w:pPr>
        <w:pStyle w:val="NoSpacing"/>
        <w:rPr>
          <w:rFonts w:ascii="Segoe UI" w:hAnsi="Segoe UI" w:cs="Segoe UI"/>
          <w:sz w:val="24"/>
          <w:szCs w:val="24"/>
          <w:u w:val="single"/>
          <w:lang w:eastAsia="en-US"/>
        </w:rPr>
      </w:pPr>
    </w:p>
    <w:p w14:paraId="42B2C773" w14:textId="77777777" w:rsidR="00900ADD" w:rsidRDefault="00900ADD" w:rsidP="00855FD6">
      <w:pPr>
        <w:pStyle w:val="NoSpacing"/>
        <w:rPr>
          <w:rFonts w:ascii="Segoe UI" w:hAnsi="Segoe UI" w:cs="Segoe UI"/>
          <w:sz w:val="24"/>
          <w:szCs w:val="24"/>
          <w:u w:val="single"/>
          <w:lang w:eastAsia="en-US"/>
        </w:rPr>
      </w:pPr>
    </w:p>
    <w:p w14:paraId="4000A481" w14:textId="77777777" w:rsidR="00900ADD" w:rsidRDefault="00900ADD" w:rsidP="00855FD6">
      <w:pPr>
        <w:pStyle w:val="NoSpacing"/>
        <w:rPr>
          <w:rFonts w:ascii="Segoe UI" w:hAnsi="Segoe UI" w:cs="Segoe UI"/>
          <w:sz w:val="24"/>
          <w:szCs w:val="24"/>
          <w:u w:val="single"/>
          <w:lang w:eastAsia="en-US"/>
        </w:rPr>
      </w:pPr>
    </w:p>
    <w:p w14:paraId="4F61662B" w14:textId="77777777" w:rsidR="00900ADD" w:rsidRDefault="00900ADD" w:rsidP="00855FD6">
      <w:pPr>
        <w:pStyle w:val="NoSpacing"/>
        <w:rPr>
          <w:rFonts w:ascii="Segoe UI" w:hAnsi="Segoe UI" w:cs="Segoe UI"/>
          <w:sz w:val="24"/>
          <w:szCs w:val="24"/>
          <w:u w:val="single"/>
          <w:lang w:eastAsia="en-US"/>
        </w:rPr>
      </w:pPr>
    </w:p>
    <w:p w14:paraId="3C573A23" w14:textId="73B3AF85" w:rsidR="00C61F2B" w:rsidRDefault="00855FD6" w:rsidP="00855FD6">
      <w:pPr>
        <w:pStyle w:val="NoSpacing"/>
      </w:pPr>
      <w:r w:rsidRPr="00C61F2B">
        <w:rPr>
          <w:rFonts w:ascii="Segoe UI" w:hAnsi="Segoe UI" w:cs="Segoe UI"/>
          <w:sz w:val="24"/>
          <w:szCs w:val="24"/>
          <w:u w:val="single"/>
          <w:lang w:eastAsia="en-US"/>
        </w:rPr>
        <w:lastRenderedPageBreak/>
        <w:t>Pension Expense</w:t>
      </w:r>
    </w:p>
    <w:p w14:paraId="106B8EDA" w14:textId="130B876E" w:rsidR="00855FD6" w:rsidRPr="00C61F2B" w:rsidRDefault="00855FD6" w:rsidP="00855FD6">
      <w:pPr>
        <w:pStyle w:val="NoSpacing"/>
        <w:rPr>
          <w:rFonts w:ascii="Segoe UI" w:hAnsi="Segoe UI" w:cs="Segoe UI"/>
          <w:sz w:val="24"/>
          <w:szCs w:val="24"/>
          <w:lang w:eastAsia="en-US"/>
        </w:rPr>
      </w:pPr>
      <w:r w:rsidRPr="00C61F2B">
        <w:rPr>
          <w:rFonts w:ascii="Segoe UI" w:hAnsi="Segoe UI" w:cs="Segoe UI"/>
          <w:sz w:val="24"/>
          <w:szCs w:val="24"/>
          <w:lang w:eastAsia="en-US"/>
        </w:rPr>
        <w:t xml:space="preserve"> For the year ended June 30, 2025, the College recognized pension expense as follows:</w:t>
      </w:r>
    </w:p>
    <w:p w14:paraId="09540C47" w14:textId="77777777" w:rsidR="00855FD6" w:rsidRDefault="00855FD6" w:rsidP="00855FD6">
      <w:pPr>
        <w:pStyle w:val="NoSpacing"/>
      </w:pPr>
    </w:p>
    <w:tbl>
      <w:tblPr>
        <w:tblW w:w="5200" w:type="dxa"/>
        <w:jc w:val="center"/>
        <w:tblCellMar>
          <w:top w:w="15" w:type="dxa"/>
          <w:bottom w:w="15" w:type="dxa"/>
        </w:tblCellMar>
        <w:tblLook w:val="04A0" w:firstRow="1" w:lastRow="0" w:firstColumn="1" w:lastColumn="0" w:noHBand="0" w:noVBand="1"/>
      </w:tblPr>
      <w:tblGrid>
        <w:gridCol w:w="2860"/>
        <w:gridCol w:w="2340"/>
      </w:tblGrid>
      <w:tr w:rsidR="00855FD6" w:rsidRPr="00AB1241" w14:paraId="64A212D4" w14:textId="77777777" w:rsidTr="00AE0999">
        <w:trPr>
          <w:trHeight w:val="285"/>
          <w:jc w:val="center"/>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7867B36A" w14:textId="77777777" w:rsidR="00855FD6" w:rsidRPr="00AB1241" w:rsidRDefault="00855FD6" w:rsidP="00AE0999">
            <w:pPr>
              <w:jc w:val="center"/>
              <w:rPr>
                <w:rFonts w:ascii="Times New Roman" w:eastAsia="Times New Roman" w:hAnsi="Times New Roman" w:cs="Times New Roman"/>
                <w:b/>
                <w:bCs/>
                <w:sz w:val="20"/>
                <w:szCs w:val="24"/>
              </w:rPr>
            </w:pPr>
            <w:r w:rsidRPr="00AB1241">
              <w:rPr>
                <w:rFonts w:ascii="Times New Roman" w:eastAsia="Times New Roman" w:hAnsi="Times New Roman" w:cs="Times New Roman"/>
                <w:b/>
                <w:bCs/>
                <w:color w:val="000000"/>
              </w:rPr>
              <w:t>Pension Plan</w:t>
            </w:r>
          </w:p>
        </w:tc>
        <w:tc>
          <w:tcPr>
            <w:tcW w:w="2340" w:type="dxa"/>
            <w:tcBorders>
              <w:top w:val="single" w:sz="4" w:space="0" w:color="auto"/>
              <w:left w:val="single" w:sz="4" w:space="0" w:color="auto"/>
              <w:bottom w:val="single" w:sz="4" w:space="0" w:color="auto"/>
              <w:right w:val="single" w:sz="4" w:space="0" w:color="auto"/>
            </w:tcBorders>
            <w:vAlign w:val="bottom"/>
            <w:hideMark/>
          </w:tcPr>
          <w:p w14:paraId="3D5AEF7B" w14:textId="77777777" w:rsidR="00855FD6" w:rsidRPr="00AB1241" w:rsidRDefault="00855FD6" w:rsidP="00AE0999">
            <w:pPr>
              <w:jc w:val="center"/>
              <w:rPr>
                <w:rFonts w:ascii="Times New Roman" w:eastAsia="Times New Roman" w:hAnsi="Times New Roman" w:cs="Times New Roman"/>
                <w:b/>
                <w:bCs/>
                <w:color w:val="000000"/>
              </w:rPr>
            </w:pPr>
            <w:r w:rsidRPr="00AB1241">
              <w:rPr>
                <w:rFonts w:ascii="Times New Roman" w:eastAsia="Times New Roman" w:hAnsi="Times New Roman" w:cs="Times New Roman"/>
                <w:b/>
                <w:bCs/>
                <w:color w:val="000000"/>
              </w:rPr>
              <w:t>Pension Expense</w:t>
            </w:r>
          </w:p>
        </w:tc>
      </w:tr>
      <w:tr w:rsidR="00855FD6" w:rsidRPr="00AB1241" w14:paraId="6BB61DB2" w14:textId="77777777" w:rsidTr="00AE0999">
        <w:trPr>
          <w:trHeight w:val="285"/>
          <w:jc w:val="center"/>
        </w:trPr>
        <w:tc>
          <w:tcPr>
            <w:tcW w:w="2860" w:type="dxa"/>
            <w:tcBorders>
              <w:top w:val="single" w:sz="4" w:space="0" w:color="auto"/>
              <w:left w:val="single" w:sz="4" w:space="0" w:color="auto"/>
              <w:bottom w:val="single" w:sz="4" w:space="0" w:color="auto"/>
              <w:right w:val="single" w:sz="4" w:space="0" w:color="auto"/>
            </w:tcBorders>
            <w:vAlign w:val="bottom"/>
            <w:hideMark/>
          </w:tcPr>
          <w:p w14:paraId="38B9445B" w14:textId="77777777" w:rsidR="00855FD6" w:rsidRPr="00AB1241" w:rsidRDefault="00855FD6" w:rsidP="00AE0999">
            <w:pPr>
              <w:rPr>
                <w:rFonts w:ascii="Times New Roman" w:eastAsia="Times New Roman" w:hAnsi="Times New Roman" w:cs="Times New Roman"/>
                <w:color w:val="000000"/>
              </w:rPr>
            </w:pPr>
            <w:r w:rsidRPr="00AB1241">
              <w:rPr>
                <w:rFonts w:ascii="Times New Roman" w:eastAsia="Times New Roman" w:hAnsi="Times New Roman" w:cs="Times New Roman"/>
                <w:color w:val="000000"/>
              </w:rPr>
              <w:t>PERS 1</w:t>
            </w:r>
          </w:p>
        </w:tc>
        <w:tc>
          <w:tcPr>
            <w:tcW w:w="2340" w:type="dxa"/>
            <w:tcBorders>
              <w:top w:val="single" w:sz="4" w:space="0" w:color="auto"/>
              <w:left w:val="single" w:sz="4" w:space="0" w:color="auto"/>
              <w:bottom w:val="single" w:sz="4" w:space="0" w:color="auto"/>
              <w:right w:val="single" w:sz="4" w:space="0" w:color="auto"/>
            </w:tcBorders>
            <w:noWrap/>
            <w:vAlign w:val="bottom"/>
            <w:hideMark/>
          </w:tcPr>
          <w:p w14:paraId="36801BC5" w14:textId="77777777" w:rsidR="00855FD6" w:rsidRPr="00AB1241" w:rsidRDefault="00855FD6" w:rsidP="00AE0999">
            <w:pPr>
              <w:jc w:val="right"/>
              <w:rPr>
                <w:rFonts w:ascii="Times New Roman" w:eastAsia="Times New Roman" w:hAnsi="Times New Roman" w:cs="Times New Roman"/>
                <w:color w:val="000000"/>
              </w:rPr>
            </w:pPr>
            <w:r w:rsidRPr="00AB1241">
              <w:rPr>
                <w:rFonts w:ascii="Times New Roman" w:eastAsia="Times New Roman" w:hAnsi="Times New Roman" w:cs="Times New Roman"/>
                <w:color w:val="000000"/>
              </w:rPr>
              <w:t xml:space="preserve">$                  </w:t>
            </w:r>
            <w:proofErr w:type="gramStart"/>
            <w:r w:rsidRPr="00AB1241">
              <w:rPr>
                <w:rFonts w:ascii="Times New Roman" w:eastAsia="Times New Roman" w:hAnsi="Times New Roman" w:cs="Times New Roman"/>
                <w:color w:val="000000"/>
              </w:rPr>
              <w:t xml:space="preserve">   (</w:t>
            </w:r>
            <w:proofErr w:type="gramEnd"/>
            <w:r w:rsidRPr="00AB1241">
              <w:rPr>
                <w:rFonts w:ascii="Times New Roman" w:eastAsia="Times New Roman" w:hAnsi="Times New Roman" w:cs="Times New Roman"/>
                <w:color w:val="000000"/>
              </w:rPr>
              <w:t>57,145)</w:t>
            </w:r>
          </w:p>
        </w:tc>
      </w:tr>
      <w:tr w:rsidR="00855FD6" w:rsidRPr="00AB1241" w14:paraId="053E664A" w14:textId="77777777" w:rsidTr="00AE0999">
        <w:trPr>
          <w:trHeight w:val="285"/>
          <w:jc w:val="center"/>
        </w:trPr>
        <w:tc>
          <w:tcPr>
            <w:tcW w:w="2860" w:type="dxa"/>
            <w:tcBorders>
              <w:top w:val="single" w:sz="4" w:space="0" w:color="auto"/>
              <w:left w:val="single" w:sz="4" w:space="0" w:color="auto"/>
              <w:bottom w:val="single" w:sz="4" w:space="0" w:color="auto"/>
              <w:right w:val="single" w:sz="4" w:space="0" w:color="auto"/>
            </w:tcBorders>
            <w:vAlign w:val="bottom"/>
            <w:hideMark/>
          </w:tcPr>
          <w:p w14:paraId="449E1A4B" w14:textId="77777777" w:rsidR="00855FD6" w:rsidRPr="00AB1241" w:rsidRDefault="00855FD6" w:rsidP="00AE0999">
            <w:pPr>
              <w:rPr>
                <w:rFonts w:ascii="Times New Roman" w:eastAsia="Times New Roman" w:hAnsi="Times New Roman" w:cs="Times New Roman"/>
                <w:color w:val="000000"/>
              </w:rPr>
            </w:pPr>
            <w:r w:rsidRPr="00AB1241">
              <w:rPr>
                <w:rFonts w:ascii="Times New Roman" w:eastAsia="Times New Roman" w:hAnsi="Times New Roman" w:cs="Times New Roman"/>
                <w:color w:val="000000"/>
              </w:rPr>
              <w:t>PERS 2/3</w:t>
            </w:r>
          </w:p>
        </w:tc>
        <w:tc>
          <w:tcPr>
            <w:tcW w:w="2340" w:type="dxa"/>
            <w:tcBorders>
              <w:top w:val="single" w:sz="4" w:space="0" w:color="auto"/>
              <w:left w:val="single" w:sz="4" w:space="0" w:color="auto"/>
              <w:bottom w:val="single" w:sz="4" w:space="0" w:color="auto"/>
              <w:right w:val="single" w:sz="4" w:space="0" w:color="auto"/>
            </w:tcBorders>
            <w:noWrap/>
            <w:vAlign w:val="bottom"/>
            <w:hideMark/>
          </w:tcPr>
          <w:p w14:paraId="006386FE" w14:textId="77777777" w:rsidR="00855FD6" w:rsidRPr="00AB1241" w:rsidRDefault="00855FD6" w:rsidP="00AE0999">
            <w:pPr>
              <w:jc w:val="right"/>
              <w:rPr>
                <w:rFonts w:ascii="Times New Roman" w:eastAsia="Times New Roman" w:hAnsi="Times New Roman" w:cs="Times New Roman"/>
                <w:color w:val="000000"/>
              </w:rPr>
            </w:pPr>
            <w:r w:rsidRPr="00AB1241">
              <w:rPr>
                <w:rFonts w:ascii="Times New Roman" w:eastAsia="Times New Roman" w:hAnsi="Times New Roman" w:cs="Times New Roman"/>
                <w:color w:val="000000"/>
              </w:rPr>
              <w:t>(81,410)</w:t>
            </w:r>
          </w:p>
        </w:tc>
      </w:tr>
      <w:tr w:rsidR="00855FD6" w:rsidRPr="00AB1241" w14:paraId="040EE28F" w14:textId="77777777" w:rsidTr="00AE0999">
        <w:trPr>
          <w:trHeight w:val="285"/>
          <w:jc w:val="center"/>
        </w:trPr>
        <w:tc>
          <w:tcPr>
            <w:tcW w:w="2860" w:type="dxa"/>
            <w:tcBorders>
              <w:top w:val="single" w:sz="4" w:space="0" w:color="auto"/>
              <w:left w:val="single" w:sz="4" w:space="0" w:color="auto"/>
              <w:bottom w:val="single" w:sz="4" w:space="0" w:color="auto"/>
              <w:right w:val="single" w:sz="4" w:space="0" w:color="auto"/>
            </w:tcBorders>
            <w:vAlign w:val="bottom"/>
            <w:hideMark/>
          </w:tcPr>
          <w:p w14:paraId="45E6D836" w14:textId="77777777" w:rsidR="00855FD6" w:rsidRPr="00AB1241" w:rsidRDefault="00855FD6" w:rsidP="00AE0999">
            <w:pPr>
              <w:rPr>
                <w:rFonts w:ascii="Times New Roman" w:eastAsia="Times New Roman" w:hAnsi="Times New Roman" w:cs="Times New Roman"/>
                <w:color w:val="000000"/>
              </w:rPr>
            </w:pPr>
            <w:r w:rsidRPr="00AB1241">
              <w:rPr>
                <w:rFonts w:ascii="Times New Roman" w:eastAsia="Times New Roman" w:hAnsi="Times New Roman" w:cs="Times New Roman"/>
                <w:color w:val="000000"/>
              </w:rPr>
              <w:t>TRS 1</w:t>
            </w:r>
          </w:p>
        </w:tc>
        <w:tc>
          <w:tcPr>
            <w:tcW w:w="2340" w:type="dxa"/>
            <w:tcBorders>
              <w:top w:val="single" w:sz="4" w:space="0" w:color="auto"/>
              <w:left w:val="single" w:sz="4" w:space="0" w:color="auto"/>
              <w:bottom w:val="single" w:sz="4" w:space="0" w:color="auto"/>
              <w:right w:val="single" w:sz="4" w:space="0" w:color="auto"/>
            </w:tcBorders>
            <w:noWrap/>
            <w:vAlign w:val="bottom"/>
            <w:hideMark/>
          </w:tcPr>
          <w:p w14:paraId="440161BA" w14:textId="77777777" w:rsidR="00855FD6" w:rsidRPr="00AB1241" w:rsidRDefault="00855FD6" w:rsidP="00AE0999">
            <w:pPr>
              <w:jc w:val="right"/>
              <w:rPr>
                <w:rFonts w:ascii="Times New Roman" w:eastAsia="Times New Roman" w:hAnsi="Times New Roman" w:cs="Times New Roman"/>
                <w:color w:val="000000"/>
              </w:rPr>
            </w:pPr>
            <w:r w:rsidRPr="00AB1241">
              <w:rPr>
                <w:rFonts w:ascii="Times New Roman" w:eastAsia="Times New Roman" w:hAnsi="Times New Roman" w:cs="Times New Roman"/>
                <w:color w:val="000000"/>
              </w:rPr>
              <w:t>(53,561)</w:t>
            </w:r>
          </w:p>
        </w:tc>
      </w:tr>
      <w:tr w:rsidR="00855FD6" w:rsidRPr="00AB1241" w14:paraId="35860DEB" w14:textId="77777777" w:rsidTr="00AE0999">
        <w:trPr>
          <w:trHeight w:val="285"/>
          <w:jc w:val="center"/>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4A162E16" w14:textId="77777777" w:rsidR="00855FD6" w:rsidRPr="00AB1241" w:rsidRDefault="00855FD6" w:rsidP="00AE0999">
            <w:pPr>
              <w:rPr>
                <w:rFonts w:ascii="Times New Roman" w:eastAsia="Times New Roman" w:hAnsi="Times New Roman" w:cs="Times New Roman"/>
                <w:color w:val="000000"/>
              </w:rPr>
            </w:pPr>
            <w:r w:rsidRPr="00AB1241">
              <w:rPr>
                <w:rFonts w:ascii="Times New Roman" w:eastAsia="Times New Roman" w:hAnsi="Times New Roman" w:cs="Times New Roman"/>
                <w:color w:val="000000"/>
              </w:rPr>
              <w:t>TRS 2/3</w:t>
            </w:r>
          </w:p>
        </w:tc>
        <w:tc>
          <w:tcPr>
            <w:tcW w:w="2340" w:type="dxa"/>
            <w:tcBorders>
              <w:top w:val="single" w:sz="4" w:space="0" w:color="auto"/>
              <w:left w:val="single" w:sz="4" w:space="0" w:color="auto"/>
              <w:bottom w:val="single" w:sz="4" w:space="0" w:color="auto"/>
              <w:right w:val="single" w:sz="4" w:space="0" w:color="auto"/>
            </w:tcBorders>
            <w:noWrap/>
            <w:vAlign w:val="bottom"/>
            <w:hideMark/>
          </w:tcPr>
          <w:p w14:paraId="4FF2ED4A" w14:textId="77777777" w:rsidR="00855FD6" w:rsidRPr="00AB1241" w:rsidRDefault="00855FD6" w:rsidP="00AE0999">
            <w:pPr>
              <w:jc w:val="right"/>
              <w:rPr>
                <w:rFonts w:ascii="Times New Roman" w:eastAsia="Times New Roman" w:hAnsi="Times New Roman" w:cs="Times New Roman"/>
                <w:color w:val="000000"/>
              </w:rPr>
            </w:pPr>
            <w:r w:rsidRPr="00AB1241">
              <w:rPr>
                <w:rFonts w:ascii="Times New Roman" w:eastAsia="Times New Roman" w:hAnsi="Times New Roman" w:cs="Times New Roman"/>
                <w:color w:val="000000"/>
              </w:rPr>
              <w:t xml:space="preserve">77,129 </w:t>
            </w:r>
          </w:p>
        </w:tc>
      </w:tr>
      <w:tr w:rsidR="00855FD6" w:rsidRPr="00AB1241" w14:paraId="01907FA6" w14:textId="77777777" w:rsidTr="00AE0999">
        <w:trPr>
          <w:trHeight w:val="270"/>
          <w:jc w:val="center"/>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72D0C8A2" w14:textId="77777777" w:rsidR="00855FD6" w:rsidRPr="00AB1241" w:rsidRDefault="00855FD6" w:rsidP="00AE0999">
            <w:pPr>
              <w:rPr>
                <w:rFonts w:ascii="Times New Roman" w:eastAsia="Times New Roman" w:hAnsi="Times New Roman" w:cs="Times New Roman"/>
                <w:b/>
                <w:bCs/>
                <w:color w:val="000000"/>
              </w:rPr>
            </w:pPr>
            <w:r w:rsidRPr="00AB1241">
              <w:rPr>
                <w:rFonts w:ascii="Times New Roman" w:eastAsia="Times New Roman" w:hAnsi="Times New Roman" w:cs="Times New Roman"/>
                <w:b/>
                <w:bCs/>
                <w:color w:val="000000"/>
              </w:rPr>
              <w:t>Total</w:t>
            </w:r>
          </w:p>
        </w:tc>
        <w:tc>
          <w:tcPr>
            <w:tcW w:w="2340" w:type="dxa"/>
            <w:tcBorders>
              <w:top w:val="single" w:sz="4" w:space="0" w:color="auto"/>
              <w:left w:val="single" w:sz="4" w:space="0" w:color="auto"/>
              <w:bottom w:val="single" w:sz="4" w:space="0" w:color="auto"/>
              <w:right w:val="single" w:sz="4" w:space="0" w:color="auto"/>
            </w:tcBorders>
            <w:noWrap/>
            <w:vAlign w:val="bottom"/>
            <w:hideMark/>
          </w:tcPr>
          <w:p w14:paraId="4EADEE01" w14:textId="77777777" w:rsidR="00855FD6" w:rsidRPr="00AB1241" w:rsidRDefault="00855FD6" w:rsidP="00AE0999">
            <w:pPr>
              <w:jc w:val="right"/>
              <w:rPr>
                <w:rFonts w:ascii="Times New Roman" w:eastAsia="Times New Roman" w:hAnsi="Times New Roman" w:cs="Times New Roman"/>
                <w:b/>
                <w:bCs/>
                <w:color w:val="000000"/>
              </w:rPr>
            </w:pPr>
            <w:r w:rsidRPr="00AB1241">
              <w:rPr>
                <w:rFonts w:ascii="Times New Roman" w:eastAsia="Times New Roman" w:hAnsi="Times New Roman" w:cs="Times New Roman"/>
                <w:b/>
                <w:bCs/>
                <w:color w:val="000000"/>
              </w:rPr>
              <w:t>(114,988)</w:t>
            </w:r>
          </w:p>
        </w:tc>
      </w:tr>
    </w:tbl>
    <w:p w14:paraId="1F7DAA45" w14:textId="77777777" w:rsidR="00855FD6" w:rsidRPr="009009B9" w:rsidRDefault="00855FD6" w:rsidP="00855FD6">
      <w:pPr>
        <w:pStyle w:val="NoSpacing"/>
        <w:rPr>
          <w:u w:val="single"/>
        </w:rPr>
      </w:pPr>
    </w:p>
    <w:tbl>
      <w:tblPr>
        <w:tblW w:w="0" w:type="auto"/>
        <w:tblInd w:w="1639" w:type="dxa"/>
        <w:tblLook w:val="04A0" w:firstRow="1" w:lastRow="0" w:firstColumn="1" w:lastColumn="0" w:noHBand="0" w:noVBand="1"/>
      </w:tblPr>
      <w:tblGrid>
        <w:gridCol w:w="3821"/>
        <w:gridCol w:w="2293"/>
      </w:tblGrid>
      <w:tr w:rsidR="00855FD6" w:rsidRPr="009009B9" w14:paraId="0C36F7CC" w14:textId="77777777" w:rsidTr="00AE0999">
        <w:trPr>
          <w:trHeight w:val="393"/>
        </w:trPr>
        <w:tc>
          <w:tcPr>
            <w:tcW w:w="3821" w:type="dxa"/>
          </w:tcPr>
          <w:p w14:paraId="32F9DDEE" w14:textId="77777777" w:rsidR="00855FD6" w:rsidRPr="009009B9" w:rsidRDefault="00855FD6" w:rsidP="00AE0999">
            <w:pPr>
              <w:autoSpaceDE w:val="0"/>
              <w:autoSpaceDN w:val="0"/>
              <w:adjustRightInd w:val="0"/>
              <w:jc w:val="both"/>
              <w:rPr>
                <w:rFonts w:ascii="Times New Roman" w:hAnsi="Times New Roman" w:cs="Times New Roman"/>
                <w:bCs/>
              </w:rPr>
            </w:pPr>
          </w:p>
        </w:tc>
        <w:tc>
          <w:tcPr>
            <w:tcW w:w="2293" w:type="dxa"/>
          </w:tcPr>
          <w:p w14:paraId="36C3AFAB" w14:textId="77777777" w:rsidR="00855FD6" w:rsidRPr="009009B9" w:rsidRDefault="00855FD6" w:rsidP="00AE0999">
            <w:pPr>
              <w:autoSpaceDE w:val="0"/>
              <w:autoSpaceDN w:val="0"/>
              <w:adjustRightInd w:val="0"/>
              <w:jc w:val="center"/>
              <w:rPr>
                <w:rFonts w:ascii="Times New Roman" w:hAnsi="Times New Roman" w:cs="Times New Roman"/>
              </w:rPr>
            </w:pPr>
          </w:p>
        </w:tc>
      </w:tr>
    </w:tbl>
    <w:p w14:paraId="1F8F6012" w14:textId="77777777" w:rsidR="00855FD6" w:rsidRPr="00C61F2B" w:rsidRDefault="00855FD6" w:rsidP="00855FD6">
      <w:pPr>
        <w:pStyle w:val="NoSpacing"/>
        <w:rPr>
          <w:rFonts w:ascii="Segoe UI" w:hAnsi="Segoe UI" w:cs="Segoe UI"/>
          <w:sz w:val="24"/>
          <w:szCs w:val="24"/>
          <w:u w:val="single"/>
          <w:lang w:eastAsia="en-US"/>
        </w:rPr>
      </w:pPr>
      <w:r w:rsidRPr="00C61F2B">
        <w:rPr>
          <w:rFonts w:ascii="Segoe UI" w:hAnsi="Segoe UI" w:cs="Segoe UI"/>
          <w:sz w:val="24"/>
          <w:szCs w:val="24"/>
          <w:u w:val="single"/>
          <w:lang w:eastAsia="en-US"/>
        </w:rPr>
        <w:t>Deferred Outflows and Inflows of Resources Related to Pensions</w:t>
      </w:r>
    </w:p>
    <w:p w14:paraId="5A655BE4" w14:textId="77777777" w:rsidR="00855FD6" w:rsidRPr="00C61F2B" w:rsidRDefault="00855FD6" w:rsidP="00855FD6">
      <w:pPr>
        <w:pStyle w:val="NoSpacing"/>
        <w:rPr>
          <w:rFonts w:ascii="Segoe UI" w:hAnsi="Segoe UI" w:cs="Segoe UI"/>
          <w:sz w:val="24"/>
          <w:szCs w:val="24"/>
          <w:lang w:eastAsia="en-US"/>
        </w:rPr>
      </w:pPr>
      <w:r w:rsidRPr="00C61F2B">
        <w:rPr>
          <w:rFonts w:ascii="Segoe UI" w:hAnsi="Segoe UI" w:cs="Segoe UI"/>
          <w:sz w:val="24"/>
          <w:szCs w:val="24"/>
          <w:lang w:eastAsia="en-US"/>
        </w:rPr>
        <w:t>The following represent the components of the College’s deferred outflows and inflows of resources as reflected on the Statement of Net Position, for the year ended June 30, 2025:</w:t>
      </w:r>
    </w:p>
    <w:bookmarkStart w:id="55" w:name="_MON_1600164695"/>
    <w:bookmarkEnd w:id="55"/>
    <w:p w14:paraId="7D83335C" w14:textId="77777777" w:rsidR="00855FD6" w:rsidRDefault="00855FD6" w:rsidP="00855FD6">
      <w:pPr>
        <w:jc w:val="center"/>
        <w:rPr>
          <w:rFonts w:ascii="Times New Roman" w:hAnsi="Times New Roman" w:cs="Times New Roman"/>
          <w:sz w:val="24"/>
          <w:szCs w:val="24"/>
        </w:rPr>
      </w:pPr>
      <w:r w:rsidRPr="00D37A78">
        <w:rPr>
          <w:rFonts w:ascii="Times New Roman" w:hAnsi="Times New Roman" w:cs="Times New Roman"/>
          <w:sz w:val="24"/>
          <w:szCs w:val="24"/>
        </w:rPr>
        <w:object w:dxaOrig="9244" w:dyaOrig="3505" w14:anchorId="09A6E881">
          <v:shape id="_x0000_i1053" type="#_x0000_t75" style="width:461.6pt;height:166.7pt" o:ole="">
            <v:imagedata r:id="rId90" o:title=""/>
          </v:shape>
          <o:OLEObject Type="Embed" ProgID="Excel.Sheet.12" ShapeID="_x0000_i1053" DrawAspect="Content" ObjectID="_1844486352" r:id="rId91"/>
        </w:object>
      </w:r>
    </w:p>
    <w:p w14:paraId="2D564217" w14:textId="77777777" w:rsidR="00855FD6" w:rsidRDefault="00855FD6" w:rsidP="00855FD6">
      <w:pPr>
        <w:jc w:val="center"/>
        <w:rPr>
          <w:rFonts w:ascii="Times New Roman" w:hAnsi="Times New Roman" w:cs="Times New Roman"/>
          <w:sz w:val="24"/>
          <w:szCs w:val="24"/>
        </w:rPr>
      </w:pPr>
    </w:p>
    <w:bookmarkStart w:id="56" w:name="_MON_1769229107"/>
    <w:bookmarkEnd w:id="56"/>
    <w:p w14:paraId="613234F6" w14:textId="77777777" w:rsidR="00855FD6" w:rsidRPr="00BB0E84" w:rsidRDefault="00855FD6" w:rsidP="00855FD6">
      <w:pPr>
        <w:jc w:val="center"/>
        <w:rPr>
          <w:rFonts w:ascii="Times New Roman" w:hAnsi="Times New Roman" w:cs="Times New Roman"/>
          <w:sz w:val="24"/>
          <w:szCs w:val="24"/>
          <w:highlight w:val="yellow"/>
        </w:rPr>
      </w:pPr>
      <w:r w:rsidRPr="00D37A78">
        <w:rPr>
          <w:rFonts w:ascii="Times New Roman" w:hAnsi="Times New Roman" w:cs="Times New Roman"/>
          <w:sz w:val="24"/>
          <w:szCs w:val="24"/>
        </w:rPr>
        <w:object w:dxaOrig="9244" w:dyaOrig="3505" w14:anchorId="63325CC6">
          <v:shape id="_x0000_i1054" type="#_x0000_t75" style="width:461.6pt;height:174.6pt" o:ole="">
            <v:imagedata r:id="rId92" o:title=""/>
          </v:shape>
          <o:OLEObject Type="Embed" ProgID="Excel.Sheet.12" ShapeID="_x0000_i1054" DrawAspect="Content" ObjectID="_1844486353" r:id="rId93"/>
        </w:object>
      </w:r>
    </w:p>
    <w:p w14:paraId="5E269B94" w14:textId="77777777" w:rsidR="00855FD6" w:rsidRPr="00BB0E84" w:rsidRDefault="00855FD6" w:rsidP="00855FD6">
      <w:pPr>
        <w:jc w:val="center"/>
        <w:rPr>
          <w:rFonts w:ascii="Times New Roman" w:hAnsi="Times New Roman" w:cs="Times New Roman"/>
          <w:sz w:val="24"/>
          <w:szCs w:val="24"/>
          <w:highlight w:val="yellow"/>
        </w:rPr>
      </w:pPr>
    </w:p>
    <w:bookmarkStart w:id="57" w:name="_MON_1600165097"/>
    <w:bookmarkEnd w:id="57"/>
    <w:p w14:paraId="0A2B7148" w14:textId="77777777" w:rsidR="00855FD6" w:rsidRDefault="00855FD6" w:rsidP="00855FD6">
      <w:pPr>
        <w:jc w:val="center"/>
        <w:rPr>
          <w:rFonts w:ascii="Times New Roman" w:hAnsi="Times New Roman" w:cs="Times New Roman"/>
          <w:sz w:val="24"/>
          <w:szCs w:val="24"/>
        </w:rPr>
      </w:pPr>
      <w:r w:rsidRPr="00B2492E">
        <w:rPr>
          <w:rFonts w:ascii="Times New Roman" w:hAnsi="Times New Roman" w:cs="Times New Roman"/>
          <w:sz w:val="24"/>
          <w:szCs w:val="24"/>
        </w:rPr>
        <w:object w:dxaOrig="9244" w:dyaOrig="3505" w14:anchorId="1E1E15D0">
          <v:shape id="_x0000_i1055" type="#_x0000_t75" style="width:465.55pt;height:174.6pt" o:ole="">
            <v:imagedata r:id="rId94" o:title=""/>
          </v:shape>
          <o:OLEObject Type="Embed" ProgID="Excel.Sheet.12" ShapeID="_x0000_i1055" DrawAspect="Content" ObjectID="_1844486354" r:id="rId95"/>
        </w:object>
      </w:r>
    </w:p>
    <w:p w14:paraId="3FA59BF1" w14:textId="77777777" w:rsidR="00855FD6" w:rsidRDefault="00855FD6" w:rsidP="00855FD6">
      <w:pPr>
        <w:jc w:val="center"/>
        <w:rPr>
          <w:rFonts w:ascii="Times New Roman" w:hAnsi="Times New Roman" w:cs="Times New Roman"/>
          <w:sz w:val="24"/>
          <w:szCs w:val="24"/>
        </w:rPr>
      </w:pPr>
    </w:p>
    <w:bookmarkStart w:id="58" w:name="_MON_1797149392"/>
    <w:bookmarkEnd w:id="58"/>
    <w:p w14:paraId="4F5C3CA6" w14:textId="77777777" w:rsidR="00855FD6" w:rsidRPr="003D2636" w:rsidRDefault="00855FD6" w:rsidP="00855FD6">
      <w:pPr>
        <w:jc w:val="center"/>
        <w:rPr>
          <w:rFonts w:ascii="Times New Roman" w:hAnsi="Times New Roman" w:cs="Times New Roman"/>
          <w:sz w:val="24"/>
          <w:szCs w:val="24"/>
          <w:highlight w:val="yellow"/>
        </w:rPr>
      </w:pPr>
      <w:r w:rsidRPr="00AC1CAE">
        <w:rPr>
          <w:rFonts w:ascii="Times New Roman" w:hAnsi="Times New Roman" w:cs="Times New Roman"/>
          <w:sz w:val="24"/>
          <w:szCs w:val="24"/>
        </w:rPr>
        <w:object w:dxaOrig="9244" w:dyaOrig="3505" w14:anchorId="03378609">
          <v:shape id="_x0000_i1056" type="#_x0000_t75" style="width:461.6pt;height:174.6pt" o:ole="">
            <v:imagedata r:id="rId96" o:title=""/>
          </v:shape>
          <o:OLEObject Type="Embed" ProgID="Excel.Sheet.12" ShapeID="_x0000_i1056" DrawAspect="Content" ObjectID="_1844486355" r:id="rId97"/>
        </w:object>
      </w:r>
    </w:p>
    <w:p w14:paraId="208F8CD1" w14:textId="77777777" w:rsidR="00855FD6" w:rsidRPr="00900ADD" w:rsidRDefault="00855FD6" w:rsidP="00855FD6">
      <w:pPr>
        <w:pStyle w:val="NoSpacing"/>
        <w:rPr>
          <w:rFonts w:ascii="Segoe UI" w:hAnsi="Segoe UI" w:cs="Segoe UI"/>
          <w:sz w:val="24"/>
          <w:szCs w:val="24"/>
          <w:lang w:eastAsia="en-US"/>
        </w:rPr>
      </w:pPr>
      <w:r w:rsidRPr="00900ADD">
        <w:rPr>
          <w:rFonts w:ascii="Segoe UI" w:hAnsi="Segoe UI" w:cs="Segoe UI"/>
          <w:sz w:val="24"/>
          <w:szCs w:val="24"/>
          <w:lang w:eastAsia="en-US"/>
        </w:rPr>
        <w:t xml:space="preserve">The $936,237 reported as deferred outflows of resources represent contributions the College made </w:t>
      </w:r>
      <w:proofErr w:type="gramStart"/>
      <w:r w:rsidRPr="00900ADD">
        <w:rPr>
          <w:rFonts w:ascii="Segoe UI" w:hAnsi="Segoe UI" w:cs="Segoe UI"/>
          <w:sz w:val="24"/>
          <w:szCs w:val="24"/>
          <w:lang w:eastAsia="en-US"/>
        </w:rPr>
        <w:t>subsequent to</w:t>
      </w:r>
      <w:proofErr w:type="gramEnd"/>
      <w:r w:rsidRPr="00900ADD">
        <w:rPr>
          <w:rFonts w:ascii="Segoe UI" w:hAnsi="Segoe UI" w:cs="Segoe UI"/>
          <w:sz w:val="24"/>
          <w:szCs w:val="24"/>
          <w:lang w:eastAsia="en-US"/>
        </w:rPr>
        <w:t xml:space="preserve"> the measurement date and will be recognized as a reduction of the net pension liability for the year ended June 30, 2026.</w:t>
      </w:r>
    </w:p>
    <w:p w14:paraId="3E19DF9B" w14:textId="77777777" w:rsidR="00855FD6" w:rsidRPr="00900ADD" w:rsidRDefault="00855FD6" w:rsidP="00855FD6">
      <w:pPr>
        <w:pStyle w:val="NoSpacing"/>
        <w:rPr>
          <w:rFonts w:ascii="Segoe UI" w:hAnsi="Segoe UI" w:cs="Segoe UI"/>
          <w:sz w:val="24"/>
          <w:szCs w:val="24"/>
          <w:lang w:eastAsia="en-US"/>
        </w:rPr>
      </w:pPr>
    </w:p>
    <w:p w14:paraId="01A40133" w14:textId="77777777" w:rsidR="00855FD6" w:rsidRPr="00900ADD" w:rsidRDefault="00855FD6" w:rsidP="00855FD6">
      <w:pPr>
        <w:pStyle w:val="NoSpacing"/>
        <w:rPr>
          <w:rFonts w:ascii="Segoe UI" w:hAnsi="Segoe UI" w:cs="Segoe UI"/>
          <w:sz w:val="24"/>
          <w:szCs w:val="24"/>
          <w:lang w:eastAsia="en-US"/>
        </w:rPr>
      </w:pPr>
      <w:r w:rsidRPr="00900ADD">
        <w:rPr>
          <w:rFonts w:ascii="Segoe UI" w:hAnsi="Segoe UI" w:cs="Segoe UI"/>
          <w:sz w:val="24"/>
          <w:szCs w:val="24"/>
          <w:lang w:eastAsia="en-US"/>
        </w:rPr>
        <w:t>Other amounts reported as deferred outflows and inflows of resources will be recognized in pension expense as follows:</w:t>
      </w:r>
    </w:p>
    <w:bookmarkStart w:id="59" w:name="_MON_1600165667"/>
    <w:bookmarkEnd w:id="59"/>
    <w:p w14:paraId="0BCEA45F" w14:textId="77777777" w:rsidR="00855FD6" w:rsidRPr="009009B9" w:rsidRDefault="00855FD6" w:rsidP="00855FD6">
      <w:pPr>
        <w:pStyle w:val="NoSpacing"/>
        <w:jc w:val="center"/>
        <w:rPr>
          <w:rFonts w:cs="Times New Roman"/>
        </w:rPr>
      </w:pPr>
      <w:r w:rsidRPr="00AD41C6">
        <w:rPr>
          <w:rFonts w:cs="Times New Roman"/>
          <w:sz w:val="24"/>
          <w:szCs w:val="24"/>
        </w:rPr>
        <w:object w:dxaOrig="8082" w:dyaOrig="2545" w14:anchorId="041DC6F6">
          <v:shape id="_x0000_i1057" type="#_x0000_t75" style="width:362.95pt;height:114.4pt" o:ole="">
            <v:imagedata r:id="rId98" o:title=""/>
          </v:shape>
          <o:OLEObject Type="Embed" ProgID="Excel.Sheet.12" ShapeID="_x0000_i1057" DrawAspect="Content" ObjectID="_1844486356" r:id="rId99"/>
        </w:object>
      </w:r>
    </w:p>
    <w:p w14:paraId="118495C0" w14:textId="77777777" w:rsidR="00855FD6" w:rsidRPr="009009B9" w:rsidRDefault="00855FD6" w:rsidP="00855FD6">
      <w:pPr>
        <w:pStyle w:val="NoSpacing"/>
        <w:rPr>
          <w:rFonts w:cs="Times New Roman"/>
          <w:strike/>
        </w:rPr>
      </w:pPr>
    </w:p>
    <w:p w14:paraId="1CE69361" w14:textId="77777777" w:rsidR="00900ADD" w:rsidRDefault="00900ADD" w:rsidP="00855FD6">
      <w:pPr>
        <w:pStyle w:val="NoSpacing"/>
        <w:rPr>
          <w:b/>
          <w:bCs/>
        </w:rPr>
      </w:pPr>
    </w:p>
    <w:p w14:paraId="1B7947A2" w14:textId="2A6BD09C" w:rsidR="00900ADD" w:rsidRPr="004B6D43" w:rsidRDefault="004B6D43" w:rsidP="00855FD6">
      <w:pPr>
        <w:pStyle w:val="NoSpacing"/>
        <w:rPr>
          <w:rFonts w:ascii="Segoe UI" w:hAnsi="Segoe UI" w:cs="Segoe UI"/>
          <w:b/>
          <w:bCs/>
          <w:sz w:val="24"/>
          <w:szCs w:val="24"/>
          <w:lang w:eastAsia="en-US"/>
        </w:rPr>
      </w:pPr>
      <w:r w:rsidRPr="004B6D43">
        <w:rPr>
          <w:rFonts w:ascii="Segoe UI" w:hAnsi="Segoe UI" w:cs="Segoe UI"/>
          <w:b/>
          <w:bCs/>
          <w:sz w:val="24"/>
          <w:szCs w:val="24"/>
          <w:lang w:eastAsia="en-US"/>
        </w:rPr>
        <w:lastRenderedPageBreak/>
        <w:t>C. College Participation in Plan Administered by the State Board for Community and Technical Colleges</w:t>
      </w:r>
    </w:p>
    <w:p w14:paraId="26719F6F" w14:textId="052EAD4B" w:rsidR="00855FD6" w:rsidRPr="004B6D43" w:rsidRDefault="00855FD6" w:rsidP="00855FD6">
      <w:pPr>
        <w:pStyle w:val="NoSpacing"/>
        <w:rPr>
          <w:rFonts w:ascii="Segoe UI" w:hAnsi="Segoe UI" w:cs="Segoe UI"/>
          <w:b/>
          <w:bCs/>
          <w:sz w:val="24"/>
          <w:szCs w:val="24"/>
          <w:u w:val="single"/>
          <w:lang w:eastAsia="en-US"/>
        </w:rPr>
      </w:pPr>
      <w:r w:rsidRPr="004B6D43">
        <w:rPr>
          <w:rFonts w:ascii="Segoe UI" w:hAnsi="Segoe UI" w:cs="Segoe UI"/>
          <w:b/>
          <w:bCs/>
          <w:sz w:val="24"/>
          <w:szCs w:val="24"/>
          <w:u w:val="single"/>
          <w:lang w:eastAsia="en-US"/>
        </w:rPr>
        <w:t xml:space="preserve">State Board Retirement Plan (SBRP) – Supplemental Defined Benefits Plans </w:t>
      </w:r>
    </w:p>
    <w:p w14:paraId="034B7982" w14:textId="77777777" w:rsidR="00900ADD" w:rsidRDefault="00855FD6" w:rsidP="00855FD6">
      <w:pPr>
        <w:pStyle w:val="NoSpacing"/>
        <w:rPr>
          <w:rFonts w:ascii="Segoe UI" w:hAnsi="Segoe UI" w:cs="Segoe UI"/>
          <w:sz w:val="24"/>
          <w:szCs w:val="24"/>
          <w:u w:val="single"/>
          <w:lang w:eastAsia="en-US"/>
        </w:rPr>
      </w:pPr>
      <w:r w:rsidRPr="00900ADD">
        <w:rPr>
          <w:rFonts w:ascii="Segoe UI" w:hAnsi="Segoe UI" w:cs="Segoe UI"/>
          <w:sz w:val="24"/>
          <w:szCs w:val="24"/>
          <w:u w:val="single"/>
          <w:lang w:eastAsia="en-US"/>
        </w:rPr>
        <w:t>Plan Description</w:t>
      </w:r>
    </w:p>
    <w:p w14:paraId="6FFE3BC0" w14:textId="29E2F7DC" w:rsidR="00855FD6" w:rsidRPr="003865CA" w:rsidRDefault="00855FD6" w:rsidP="00855FD6">
      <w:pPr>
        <w:pStyle w:val="NoSpacing"/>
        <w:rPr>
          <w:rFonts w:ascii="Segoe UI" w:hAnsi="Segoe UI" w:cs="Segoe UI"/>
          <w:sz w:val="24"/>
          <w:szCs w:val="24"/>
          <w:lang w:eastAsia="en-US"/>
        </w:rPr>
      </w:pPr>
      <w:r w:rsidRPr="003865CA">
        <w:rPr>
          <w:rFonts w:ascii="Segoe UI" w:hAnsi="Segoe UI" w:cs="Segoe UI"/>
          <w:sz w:val="24"/>
          <w:szCs w:val="24"/>
          <w:lang w:eastAsia="en-US"/>
        </w:rPr>
        <w:t xml:space="preserve"> The State Board Retirement Plan is a privately administered single-employer defined contribution </w:t>
      </w:r>
      <w:proofErr w:type="gramStart"/>
      <w:r w:rsidRPr="003865CA">
        <w:rPr>
          <w:rFonts w:ascii="Segoe UI" w:hAnsi="Segoe UI" w:cs="Segoe UI"/>
          <w:sz w:val="24"/>
          <w:szCs w:val="24"/>
          <w:lang w:eastAsia="en-US"/>
        </w:rPr>
        <w:t>plans</w:t>
      </w:r>
      <w:proofErr w:type="gramEnd"/>
      <w:r w:rsidRPr="003865CA">
        <w:rPr>
          <w:rFonts w:ascii="Segoe UI" w:hAnsi="Segoe UI" w:cs="Segoe UI"/>
          <w:sz w:val="24"/>
          <w:szCs w:val="24"/>
          <w:lang w:eastAsia="en-US"/>
        </w:rPr>
        <w:t xml:space="preserve"> with a supplemental defined benefit plan component which guarantees a minimum retirement benefit based upon a one-time calculation at each employee’s retirement date. The supplemental component is financed on a pay-as-you-go basis. The College participates in this plan as authorized by chapter 28B.10 RCW and reports its proportionate share of the net pension liability. House Bill 1661, effective fiscal year 2021, created separate Supplemental Retirement Plan (SRP) funds by institution that met the definition of a trust or equivalent arrangement. As a result, this plan has been reported under GASB 67/68 since FY21. Prior to that, the SRP was reported under GASB Statement No. 73. As of June 30, 2024, this plan is being reported with a </w:t>
      </w:r>
      <w:proofErr w:type="gramStart"/>
      <w:r w:rsidRPr="003865CA">
        <w:rPr>
          <w:rFonts w:ascii="Segoe UI" w:hAnsi="Segoe UI" w:cs="Segoe UI"/>
          <w:sz w:val="24"/>
          <w:szCs w:val="24"/>
          <w:lang w:eastAsia="en-US"/>
        </w:rPr>
        <w:t>one year</w:t>
      </w:r>
      <w:proofErr w:type="gramEnd"/>
      <w:r w:rsidRPr="003865CA">
        <w:rPr>
          <w:rFonts w:ascii="Segoe UI" w:hAnsi="Segoe UI" w:cs="Segoe UI"/>
          <w:sz w:val="24"/>
          <w:szCs w:val="24"/>
          <w:lang w:eastAsia="en-US"/>
        </w:rPr>
        <w:t xml:space="preserve"> lag between measurement and reporting date. For FY24 this means the measurement date was June 30, </w:t>
      </w:r>
      <w:proofErr w:type="gramStart"/>
      <w:r w:rsidRPr="003865CA">
        <w:rPr>
          <w:rFonts w:ascii="Segoe UI" w:hAnsi="Segoe UI" w:cs="Segoe UI"/>
          <w:sz w:val="24"/>
          <w:szCs w:val="24"/>
          <w:lang w:eastAsia="en-US"/>
        </w:rPr>
        <w:t>2023</w:t>
      </w:r>
      <w:proofErr w:type="gramEnd"/>
      <w:r w:rsidRPr="003865CA">
        <w:rPr>
          <w:rFonts w:ascii="Segoe UI" w:hAnsi="Segoe UI" w:cs="Segoe UI"/>
          <w:sz w:val="24"/>
          <w:szCs w:val="24"/>
          <w:lang w:eastAsia="en-US"/>
        </w:rPr>
        <w:t xml:space="preserve"> and the reporting date was June 30, 2024.</w:t>
      </w:r>
    </w:p>
    <w:p w14:paraId="718C3D66" w14:textId="2C1C5C61" w:rsidR="004B6D43" w:rsidRDefault="00855FD6" w:rsidP="00855FD6">
      <w:pPr>
        <w:pStyle w:val="NoSpacing"/>
        <w:rPr>
          <w:rFonts w:cs="Times New Roman"/>
        </w:rPr>
      </w:pPr>
      <w:r w:rsidRPr="004B6D43">
        <w:rPr>
          <w:rFonts w:ascii="Segoe UI" w:hAnsi="Segoe UI" w:cs="Segoe UI"/>
          <w:sz w:val="24"/>
          <w:szCs w:val="24"/>
          <w:u w:val="single"/>
          <w:lang w:eastAsia="en-US"/>
        </w:rPr>
        <w:t>Benefits Provided</w:t>
      </w:r>
      <w:r w:rsidRPr="009009B9">
        <w:rPr>
          <w:rFonts w:cs="Times New Roman"/>
        </w:rPr>
        <w:t xml:space="preserve">  </w:t>
      </w:r>
    </w:p>
    <w:p w14:paraId="074735D1" w14:textId="4F725DFB" w:rsidR="00855FD6" w:rsidRPr="003865CA" w:rsidRDefault="00855FD6" w:rsidP="00855FD6">
      <w:pPr>
        <w:pStyle w:val="NoSpacing"/>
        <w:rPr>
          <w:rFonts w:ascii="Segoe UI" w:hAnsi="Segoe UI" w:cs="Segoe UI"/>
          <w:sz w:val="24"/>
          <w:szCs w:val="24"/>
          <w:lang w:eastAsia="en-US"/>
        </w:rPr>
      </w:pPr>
      <w:r w:rsidRPr="003865CA">
        <w:rPr>
          <w:rFonts w:ascii="Segoe UI" w:hAnsi="Segoe UI" w:cs="Segoe UI"/>
          <w:sz w:val="24"/>
          <w:szCs w:val="24"/>
          <w:lang w:eastAsia="en-US"/>
        </w:rPr>
        <w:t xml:space="preserve">The State Board Supplemental Retirement Plans (SRP) provide retirement, disability, and death benefits to eligible members. </w:t>
      </w:r>
    </w:p>
    <w:p w14:paraId="51E854F0" w14:textId="77777777" w:rsidR="00855FD6" w:rsidRPr="003865CA" w:rsidRDefault="00855FD6" w:rsidP="00855FD6">
      <w:pPr>
        <w:pStyle w:val="NoSpacing"/>
        <w:rPr>
          <w:rFonts w:ascii="Segoe UI" w:hAnsi="Segoe UI" w:cs="Segoe UI"/>
          <w:sz w:val="24"/>
          <w:szCs w:val="24"/>
          <w:lang w:eastAsia="en-US"/>
        </w:rPr>
      </w:pPr>
      <w:r w:rsidRPr="003865CA">
        <w:rPr>
          <w:rFonts w:ascii="Segoe UI" w:hAnsi="Segoe UI" w:cs="Segoe UI"/>
          <w:sz w:val="24"/>
          <w:szCs w:val="24"/>
          <w:lang w:eastAsia="en-US"/>
        </w:rPr>
        <w:t>As of July 1, 2011, all the Supplemental Retirement Plans were closed to new entrants.</w:t>
      </w:r>
    </w:p>
    <w:p w14:paraId="590F5600" w14:textId="77777777" w:rsidR="00855FD6" w:rsidRPr="003865CA" w:rsidRDefault="00855FD6" w:rsidP="00855FD6">
      <w:pPr>
        <w:pStyle w:val="NoSpacing"/>
        <w:rPr>
          <w:rFonts w:ascii="Segoe UI" w:hAnsi="Segoe UI" w:cs="Segoe UI"/>
          <w:sz w:val="24"/>
          <w:szCs w:val="24"/>
          <w:lang w:eastAsia="en-US"/>
        </w:rPr>
      </w:pPr>
      <w:r w:rsidRPr="003865CA">
        <w:rPr>
          <w:rFonts w:ascii="Segoe UI" w:hAnsi="Segoe UI" w:cs="Segoe UI"/>
          <w:sz w:val="24"/>
          <w:szCs w:val="24"/>
          <w:lang w:eastAsia="en-US"/>
        </w:rPr>
        <w:t>Members are eligible to receive benefits under this plan at age 62 with 10 years of credited service. The supplemental benefit is a lifetime benefit equal to the amount a member’s goal income exceeds their assumed income.  The monthly goal income is one-twelfth of 2 percent of the member’s average annual salary multiplied by the number of years of service (such product not to exceed one-twelfth of fifty percent of the member’s average annual salary). The member’s assumed income is an annuity benefit the retired member would receive from their defined contribution Retirement Plan benefit in the first month of retirement had they invested all employer and member contributions equally between a fixed income and variable income annuity investment.</w:t>
      </w:r>
    </w:p>
    <w:p w14:paraId="3C631D89" w14:textId="77777777" w:rsidR="00855FD6" w:rsidRPr="003865CA" w:rsidRDefault="00855FD6" w:rsidP="00855FD6">
      <w:pPr>
        <w:pStyle w:val="NoSpacing"/>
        <w:rPr>
          <w:rFonts w:ascii="Segoe UI" w:hAnsi="Segoe UI" w:cs="Segoe UI"/>
          <w:sz w:val="24"/>
          <w:szCs w:val="24"/>
          <w:lang w:eastAsia="en-US"/>
        </w:rPr>
      </w:pPr>
      <w:r w:rsidRPr="003865CA">
        <w:rPr>
          <w:rFonts w:ascii="Segoe UI" w:hAnsi="Segoe UI" w:cs="Segoe UI"/>
          <w:sz w:val="24"/>
          <w:szCs w:val="24"/>
          <w:lang w:eastAsia="en-US"/>
        </w:rPr>
        <w:t>Plan members have the option to retire early with reduced benefits.</w:t>
      </w:r>
    </w:p>
    <w:p w14:paraId="41FE2F88" w14:textId="5710C57C" w:rsidR="004B6D43" w:rsidRDefault="00855FD6" w:rsidP="00855FD6">
      <w:pPr>
        <w:pStyle w:val="NoSpacing"/>
      </w:pPr>
      <w:r w:rsidRPr="004B6D43">
        <w:rPr>
          <w:rFonts w:ascii="Segoe UI" w:hAnsi="Segoe UI" w:cs="Segoe UI"/>
          <w:sz w:val="24"/>
          <w:szCs w:val="24"/>
          <w:u w:val="single"/>
          <w:lang w:eastAsia="en-US"/>
        </w:rPr>
        <w:t>Contributions</w:t>
      </w:r>
    </w:p>
    <w:p w14:paraId="4170DAF3" w14:textId="20C50930" w:rsidR="00855FD6" w:rsidRPr="003865CA" w:rsidRDefault="00855FD6" w:rsidP="00855FD6">
      <w:pPr>
        <w:pStyle w:val="NoSpacing"/>
        <w:rPr>
          <w:rFonts w:ascii="Segoe UI" w:hAnsi="Segoe UI" w:cs="Segoe UI"/>
          <w:sz w:val="24"/>
          <w:szCs w:val="24"/>
          <w:lang w:eastAsia="en-US"/>
        </w:rPr>
      </w:pPr>
      <w:r w:rsidRPr="003865CA">
        <w:rPr>
          <w:rFonts w:ascii="Segoe UI" w:hAnsi="Segoe UI" w:cs="Segoe UI"/>
          <w:sz w:val="24"/>
          <w:szCs w:val="24"/>
          <w:lang w:eastAsia="en-US"/>
        </w:rPr>
        <w:t xml:space="preserve">Contribution rates for the SBRP (TIAA-CREF), which are based upon age, are 5%, 7.5% or 10% of salary and are matched by the College.  Employee and employer contributions for the year ended June 30, 2025, were each $1,024,553. </w:t>
      </w:r>
    </w:p>
    <w:p w14:paraId="23CA58C8" w14:textId="77777777" w:rsidR="003865CA" w:rsidRDefault="003865CA" w:rsidP="00855FD6">
      <w:pPr>
        <w:pStyle w:val="NoSpacing"/>
        <w:rPr>
          <w:rFonts w:ascii="Segoe UI" w:hAnsi="Segoe UI" w:cs="Segoe UI"/>
          <w:sz w:val="24"/>
          <w:szCs w:val="24"/>
          <w:u w:val="single"/>
          <w:lang w:eastAsia="en-US"/>
        </w:rPr>
      </w:pPr>
    </w:p>
    <w:p w14:paraId="7458F95D" w14:textId="77777777" w:rsidR="003865CA" w:rsidRDefault="003865CA" w:rsidP="00855FD6">
      <w:pPr>
        <w:pStyle w:val="NoSpacing"/>
        <w:rPr>
          <w:rFonts w:ascii="Segoe UI" w:hAnsi="Segoe UI" w:cs="Segoe UI"/>
          <w:sz w:val="24"/>
          <w:szCs w:val="24"/>
          <w:u w:val="single"/>
          <w:lang w:eastAsia="en-US"/>
        </w:rPr>
      </w:pPr>
    </w:p>
    <w:p w14:paraId="26EF6D41" w14:textId="24BCA6D5" w:rsidR="003865CA" w:rsidRDefault="00855FD6" w:rsidP="00855FD6">
      <w:pPr>
        <w:pStyle w:val="NoSpacing"/>
      </w:pPr>
      <w:r w:rsidRPr="004B6D43">
        <w:rPr>
          <w:rFonts w:ascii="Segoe UI" w:hAnsi="Segoe UI" w:cs="Segoe UI"/>
          <w:sz w:val="24"/>
          <w:szCs w:val="24"/>
          <w:u w:val="single"/>
          <w:lang w:eastAsia="en-US"/>
        </w:rPr>
        <w:lastRenderedPageBreak/>
        <w:t>Actuarial Assumptions</w:t>
      </w:r>
      <w:r w:rsidRPr="009009B9">
        <w:t xml:space="preserve"> </w:t>
      </w:r>
    </w:p>
    <w:p w14:paraId="218C6F60" w14:textId="38E43C70" w:rsidR="00855FD6" w:rsidRDefault="00855FD6" w:rsidP="00855FD6">
      <w:pPr>
        <w:pStyle w:val="NoSpacing"/>
        <w:rPr>
          <w:rFonts w:ascii="Segoe UI" w:hAnsi="Segoe UI" w:cs="Segoe UI"/>
          <w:sz w:val="24"/>
          <w:szCs w:val="24"/>
          <w:lang w:eastAsia="en-US"/>
        </w:rPr>
      </w:pPr>
      <w:r w:rsidRPr="003865CA">
        <w:rPr>
          <w:rFonts w:ascii="Segoe UI" w:hAnsi="Segoe UI" w:cs="Segoe UI"/>
          <w:sz w:val="24"/>
          <w:szCs w:val="24"/>
          <w:lang w:eastAsia="en-US"/>
        </w:rPr>
        <w:t xml:space="preserve">The total pension liability was determined by an actuarial valuation as of </w:t>
      </w:r>
      <w:proofErr w:type="gramStart"/>
      <w:r w:rsidRPr="003865CA">
        <w:rPr>
          <w:rFonts w:ascii="Segoe UI" w:hAnsi="Segoe UI" w:cs="Segoe UI"/>
          <w:sz w:val="24"/>
          <w:szCs w:val="24"/>
          <w:lang w:eastAsia="en-US"/>
        </w:rPr>
        <w:t>June,</w:t>
      </w:r>
      <w:proofErr w:type="gramEnd"/>
      <w:r w:rsidRPr="003865CA">
        <w:rPr>
          <w:rFonts w:ascii="Segoe UI" w:hAnsi="Segoe UI" w:cs="Segoe UI"/>
          <w:sz w:val="24"/>
          <w:szCs w:val="24"/>
          <w:lang w:eastAsia="en-US"/>
        </w:rPr>
        <w:t xml:space="preserve"> 2023, with the results rolled forward to </w:t>
      </w:r>
      <w:proofErr w:type="gramStart"/>
      <w:r w:rsidRPr="003865CA">
        <w:rPr>
          <w:rFonts w:ascii="Segoe UI" w:hAnsi="Segoe UI" w:cs="Segoe UI"/>
          <w:sz w:val="24"/>
          <w:szCs w:val="24"/>
          <w:lang w:eastAsia="en-US"/>
        </w:rPr>
        <w:t>the June</w:t>
      </w:r>
      <w:proofErr w:type="gramEnd"/>
      <w:r w:rsidRPr="003865CA">
        <w:rPr>
          <w:rFonts w:ascii="Segoe UI" w:hAnsi="Segoe UI" w:cs="Segoe UI"/>
          <w:sz w:val="24"/>
          <w:szCs w:val="24"/>
          <w:lang w:eastAsia="en-US"/>
        </w:rPr>
        <w:t xml:space="preserve"> 30, 2024, measurement date using the following actuarial assumptions, applied to all periods included in the measurement:</w:t>
      </w:r>
    </w:p>
    <w:p w14:paraId="509E9799" w14:textId="77777777" w:rsidR="00CE38B8" w:rsidRDefault="00CE38B8" w:rsidP="00855FD6">
      <w:pPr>
        <w:rPr>
          <w:rFonts w:ascii="Segoe UI" w:hAnsi="Segoe UI" w:cs="Segoe UI"/>
          <w:sz w:val="24"/>
          <w:szCs w:val="24"/>
        </w:rPr>
      </w:pPr>
    </w:p>
    <w:p w14:paraId="23997A36" w14:textId="3768F57D" w:rsidR="00855FD6" w:rsidRDefault="00855FD6" w:rsidP="00CE38B8">
      <w:pPr>
        <w:rPr>
          <w:rFonts w:ascii="Segoe UI" w:hAnsi="Segoe UI" w:cs="Segoe UI"/>
          <w:sz w:val="24"/>
          <w:szCs w:val="24"/>
        </w:rPr>
      </w:pPr>
      <w:r w:rsidRPr="003865CA">
        <w:rPr>
          <w:rFonts w:ascii="Segoe UI" w:hAnsi="Segoe UI" w:cs="Segoe UI"/>
          <w:sz w:val="24"/>
          <w:szCs w:val="24"/>
        </w:rPr>
        <w:t>The total salary growth, based on the August 2021 Higher Education SRP Experience Study was 3.5% for the community and technical college system.</w:t>
      </w:r>
    </w:p>
    <w:p w14:paraId="2DC9F05D" w14:textId="77777777" w:rsidR="009D6EDB" w:rsidRPr="003865CA" w:rsidRDefault="009D6EDB" w:rsidP="00855FD6">
      <w:pPr>
        <w:rPr>
          <w:rFonts w:ascii="Segoe UI" w:hAnsi="Segoe UI" w:cs="Segoe UI"/>
          <w:sz w:val="24"/>
          <w:szCs w:val="24"/>
        </w:rPr>
      </w:pPr>
    </w:p>
    <w:p w14:paraId="51F23645" w14:textId="77777777" w:rsidR="00855FD6" w:rsidRPr="003865CA" w:rsidRDefault="00855FD6" w:rsidP="00855FD6">
      <w:pPr>
        <w:jc w:val="both"/>
        <w:rPr>
          <w:rFonts w:ascii="Segoe UI" w:hAnsi="Segoe UI" w:cs="Segoe UI"/>
          <w:sz w:val="24"/>
          <w:szCs w:val="24"/>
        </w:rPr>
      </w:pPr>
      <w:r w:rsidRPr="003865CA">
        <w:rPr>
          <w:rFonts w:ascii="Segoe UI" w:hAnsi="Segoe UI" w:cs="Segoe UI"/>
          <w:sz w:val="24"/>
          <w:szCs w:val="24"/>
        </w:rPr>
        <w:t>Mortality rates were developed using the Society of Actuaries’ Pub. H-2010 mortality rates which vary by member status (e.g. active, retiree, or survivor), as the base table. The Office of the State Actuary applied age offsets as appropriate to better tailor the mortality rates to the demographics of each plan. OSA applied the long-term MP-2017 generational improvement scale, also developed by the Society of Actuaries, to project mortality rates for every year after the 2010 base table.  Under “generational” mortality, a member is assumed to receive additional mortality improvements in each future year throughout their lifetime.</w:t>
      </w:r>
    </w:p>
    <w:p w14:paraId="5418C7F0" w14:textId="77777777" w:rsidR="00855FD6" w:rsidRPr="001A19D7" w:rsidRDefault="00855FD6" w:rsidP="00855FD6">
      <w:pPr>
        <w:spacing w:after="160" w:line="259" w:lineRule="auto"/>
        <w:contextualSpacing/>
        <w:jc w:val="both"/>
        <w:rPr>
          <w:rFonts w:ascii="Times New Roman" w:hAnsi="Times New Roman" w:cs="Times New Roman"/>
        </w:rPr>
      </w:pPr>
    </w:p>
    <w:p w14:paraId="05BB7496" w14:textId="6F6C817B" w:rsidR="009D6EDB" w:rsidRPr="009D6EDB" w:rsidRDefault="00855FD6" w:rsidP="009D6EDB">
      <w:pPr>
        <w:pStyle w:val="NoSpacing"/>
        <w:rPr>
          <w:rFonts w:ascii="Segoe UI" w:hAnsi="Segoe UI" w:cs="Segoe UI"/>
          <w:sz w:val="24"/>
          <w:szCs w:val="24"/>
          <w:u w:val="single"/>
          <w:lang w:eastAsia="en-US"/>
        </w:rPr>
      </w:pPr>
      <w:r w:rsidRPr="009D6EDB">
        <w:rPr>
          <w:rFonts w:ascii="Segoe UI" w:hAnsi="Segoe UI" w:cs="Segoe UI"/>
          <w:sz w:val="24"/>
          <w:szCs w:val="24"/>
          <w:u w:val="single"/>
          <w:lang w:eastAsia="en-US"/>
        </w:rPr>
        <w:t>Discount Rate</w:t>
      </w:r>
    </w:p>
    <w:p w14:paraId="55BB17FB" w14:textId="3716EE29" w:rsidR="00855FD6" w:rsidRPr="009D6EDB" w:rsidRDefault="00855FD6" w:rsidP="009D6EDB">
      <w:pPr>
        <w:spacing w:before="120"/>
        <w:rPr>
          <w:rFonts w:ascii="Segoe UI" w:hAnsi="Segoe UI" w:cs="Segoe UI"/>
          <w:sz w:val="24"/>
          <w:szCs w:val="24"/>
        </w:rPr>
      </w:pPr>
      <w:r w:rsidRPr="009D6EDB">
        <w:rPr>
          <w:rFonts w:ascii="Segoe UI" w:hAnsi="Segoe UI" w:cs="Segoe UI"/>
          <w:sz w:val="24"/>
          <w:szCs w:val="24"/>
        </w:rPr>
        <w:t>The discount rate used to measure the total pension liability was based on the 2021Economic experience study for the Washington State retirement plans and based on the results of the GASB 67/68 required crossover test, or 7.0 percent for the June 30, 2024, measurement date.</w:t>
      </w:r>
    </w:p>
    <w:p w14:paraId="51F93728" w14:textId="5496F1A2" w:rsidR="00CE38B8" w:rsidRDefault="00855FD6" w:rsidP="00855FD6">
      <w:pPr>
        <w:pStyle w:val="NoSpacing"/>
        <w:spacing w:before="0"/>
        <w:rPr>
          <w:szCs w:val="22"/>
        </w:rPr>
      </w:pPr>
      <w:r>
        <w:rPr>
          <w:u w:val="single"/>
        </w:rPr>
        <w:br/>
      </w:r>
      <w:r w:rsidRPr="00CE38B8">
        <w:rPr>
          <w:rFonts w:ascii="Segoe UI" w:hAnsi="Segoe UI" w:cs="Segoe UI"/>
          <w:sz w:val="24"/>
          <w:szCs w:val="24"/>
          <w:u w:val="single"/>
          <w:lang w:eastAsia="en-US"/>
        </w:rPr>
        <w:t xml:space="preserve">Sensitivity of the Net Pension </w:t>
      </w:r>
      <w:proofErr w:type="gramStart"/>
      <w:r w:rsidRPr="00CE38B8">
        <w:rPr>
          <w:rFonts w:ascii="Segoe UI" w:hAnsi="Segoe UI" w:cs="Segoe UI"/>
          <w:sz w:val="24"/>
          <w:szCs w:val="24"/>
          <w:u w:val="single"/>
          <w:lang w:eastAsia="en-US"/>
        </w:rPr>
        <w:t>Liability/(</w:t>
      </w:r>
      <w:proofErr w:type="gramEnd"/>
      <w:r w:rsidRPr="00CE38B8">
        <w:rPr>
          <w:rFonts w:ascii="Segoe UI" w:hAnsi="Segoe UI" w:cs="Segoe UI"/>
          <w:sz w:val="24"/>
          <w:szCs w:val="24"/>
          <w:u w:val="single"/>
          <w:lang w:eastAsia="en-US"/>
        </w:rPr>
        <w:t>Asset) to Changes in the Discount Rate</w:t>
      </w:r>
    </w:p>
    <w:p w14:paraId="0593D134" w14:textId="6F2AA497" w:rsidR="00855FD6" w:rsidRDefault="00855FD6" w:rsidP="00CE38B8">
      <w:pPr>
        <w:pStyle w:val="NoSpacing"/>
        <w:rPr>
          <w:rFonts w:ascii="Segoe UI" w:hAnsi="Segoe UI" w:cs="Segoe UI"/>
          <w:sz w:val="24"/>
          <w:szCs w:val="24"/>
          <w:lang w:eastAsia="en-US"/>
        </w:rPr>
      </w:pPr>
      <w:r w:rsidRPr="00CE38B8">
        <w:rPr>
          <w:rFonts w:ascii="Segoe UI" w:hAnsi="Segoe UI" w:cs="Segoe UI"/>
          <w:sz w:val="24"/>
          <w:szCs w:val="24"/>
          <w:lang w:eastAsia="en-US"/>
        </w:rPr>
        <w:t xml:space="preserve">The following table presents the net pension liability/(asset), calculated using the discount rate of 7.00 percent, as well as what the employers’ total pension liability/(asset) would be if it were calculated using a discount rate that is 1 percentage point lower (6.00 percent) or 1 percentage point higher (8.00 percent) than the current rate: </w:t>
      </w:r>
    </w:p>
    <w:p w14:paraId="46FCA154" w14:textId="77777777" w:rsidR="00D60419" w:rsidRPr="00CE38B8" w:rsidRDefault="00D60419" w:rsidP="00CE38B8">
      <w:pPr>
        <w:pStyle w:val="NoSpacing"/>
        <w:rPr>
          <w:rFonts w:ascii="Segoe UI" w:hAnsi="Segoe UI" w:cs="Segoe UI"/>
          <w:sz w:val="24"/>
          <w:szCs w:val="24"/>
          <w:lang w:eastAsia="en-US"/>
        </w:rPr>
      </w:pPr>
    </w:p>
    <w:bookmarkStart w:id="60" w:name="_MON_1797840019"/>
    <w:bookmarkEnd w:id="60"/>
    <w:p w14:paraId="12CD6347" w14:textId="77777777" w:rsidR="00855FD6" w:rsidRDefault="00855FD6" w:rsidP="00855FD6">
      <w:pPr>
        <w:jc w:val="center"/>
        <w:rPr>
          <w:rFonts w:cs="Times New Roman"/>
          <w:sz w:val="24"/>
          <w:szCs w:val="24"/>
        </w:rPr>
      </w:pPr>
      <w:r w:rsidRPr="00CD7C3F">
        <w:rPr>
          <w:rFonts w:cs="Times New Roman"/>
          <w:sz w:val="24"/>
          <w:szCs w:val="24"/>
        </w:rPr>
        <w:object w:dxaOrig="6373" w:dyaOrig="1167" w14:anchorId="05668DFC">
          <v:shape id="_x0000_i1058" type="#_x0000_t75" style="width:258.4pt;height:50.3pt" o:ole="">
            <v:imagedata r:id="rId100" o:title=""/>
          </v:shape>
          <o:OLEObject Type="Embed" ProgID="Excel.Sheet.12" ShapeID="_x0000_i1058" DrawAspect="Content" ObjectID="_1844486357" r:id="rId101"/>
        </w:object>
      </w:r>
    </w:p>
    <w:p w14:paraId="0812D292" w14:textId="77777777" w:rsidR="00D60419" w:rsidRDefault="00D60419" w:rsidP="00CE38B8">
      <w:pPr>
        <w:pStyle w:val="NoSpacing"/>
        <w:spacing w:before="0"/>
        <w:rPr>
          <w:rFonts w:ascii="Segoe UI" w:hAnsi="Segoe UI" w:cs="Segoe UI"/>
          <w:sz w:val="24"/>
          <w:szCs w:val="24"/>
          <w:u w:val="single"/>
          <w:lang w:eastAsia="en-US"/>
        </w:rPr>
      </w:pPr>
    </w:p>
    <w:p w14:paraId="01B2E88D" w14:textId="77777777" w:rsidR="00D60419" w:rsidRDefault="00D60419" w:rsidP="00CE38B8">
      <w:pPr>
        <w:pStyle w:val="NoSpacing"/>
        <w:spacing w:before="0"/>
        <w:rPr>
          <w:rFonts w:ascii="Segoe UI" w:hAnsi="Segoe UI" w:cs="Segoe UI"/>
          <w:sz w:val="24"/>
          <w:szCs w:val="24"/>
          <w:u w:val="single"/>
          <w:lang w:eastAsia="en-US"/>
        </w:rPr>
      </w:pPr>
    </w:p>
    <w:p w14:paraId="00F71632" w14:textId="77777777" w:rsidR="00D60419" w:rsidRDefault="00D60419" w:rsidP="00CE38B8">
      <w:pPr>
        <w:pStyle w:val="NoSpacing"/>
        <w:spacing w:before="0"/>
        <w:rPr>
          <w:rFonts w:ascii="Segoe UI" w:hAnsi="Segoe UI" w:cs="Segoe UI"/>
          <w:sz w:val="24"/>
          <w:szCs w:val="24"/>
          <w:u w:val="single"/>
          <w:lang w:eastAsia="en-US"/>
        </w:rPr>
      </w:pPr>
    </w:p>
    <w:p w14:paraId="058154F7" w14:textId="77777777" w:rsidR="00D60419" w:rsidRDefault="00D60419" w:rsidP="00CE38B8">
      <w:pPr>
        <w:pStyle w:val="NoSpacing"/>
        <w:spacing w:before="0"/>
        <w:rPr>
          <w:rFonts w:ascii="Segoe UI" w:hAnsi="Segoe UI" w:cs="Segoe UI"/>
          <w:sz w:val="24"/>
          <w:szCs w:val="24"/>
          <w:u w:val="single"/>
          <w:lang w:eastAsia="en-US"/>
        </w:rPr>
      </w:pPr>
    </w:p>
    <w:p w14:paraId="57A4F8F0" w14:textId="77777777" w:rsidR="00D60419" w:rsidRDefault="00D60419" w:rsidP="00CE38B8">
      <w:pPr>
        <w:pStyle w:val="NoSpacing"/>
        <w:spacing w:before="0"/>
        <w:rPr>
          <w:rFonts w:ascii="Segoe UI" w:hAnsi="Segoe UI" w:cs="Segoe UI"/>
          <w:sz w:val="24"/>
          <w:szCs w:val="24"/>
          <w:u w:val="single"/>
          <w:lang w:eastAsia="en-US"/>
        </w:rPr>
      </w:pPr>
    </w:p>
    <w:p w14:paraId="5E8E21CA" w14:textId="77777777" w:rsidR="00D60419" w:rsidRDefault="00D60419" w:rsidP="00CE38B8">
      <w:pPr>
        <w:pStyle w:val="NoSpacing"/>
        <w:spacing w:before="0"/>
        <w:rPr>
          <w:rFonts w:ascii="Segoe UI" w:hAnsi="Segoe UI" w:cs="Segoe UI"/>
          <w:sz w:val="24"/>
          <w:szCs w:val="24"/>
          <w:u w:val="single"/>
          <w:lang w:eastAsia="en-US"/>
        </w:rPr>
      </w:pPr>
    </w:p>
    <w:p w14:paraId="2FF492D7" w14:textId="77777777" w:rsidR="00D60419" w:rsidRDefault="00D60419" w:rsidP="00CE38B8">
      <w:pPr>
        <w:pStyle w:val="NoSpacing"/>
        <w:spacing w:before="0"/>
        <w:rPr>
          <w:rFonts w:ascii="Segoe UI" w:hAnsi="Segoe UI" w:cs="Segoe UI"/>
          <w:sz w:val="24"/>
          <w:szCs w:val="24"/>
          <w:u w:val="single"/>
          <w:lang w:eastAsia="en-US"/>
        </w:rPr>
      </w:pPr>
    </w:p>
    <w:p w14:paraId="1F92BD76" w14:textId="54B2095D" w:rsidR="00CE38B8" w:rsidRPr="00CE38B8" w:rsidRDefault="00855FD6" w:rsidP="00CE38B8">
      <w:pPr>
        <w:pStyle w:val="NoSpacing"/>
        <w:spacing w:before="0"/>
        <w:rPr>
          <w:rFonts w:ascii="Segoe UI" w:hAnsi="Segoe UI" w:cs="Segoe UI"/>
          <w:sz w:val="24"/>
          <w:szCs w:val="24"/>
          <w:u w:val="single"/>
          <w:lang w:eastAsia="en-US"/>
        </w:rPr>
      </w:pPr>
      <w:r w:rsidRPr="00CE38B8">
        <w:rPr>
          <w:rFonts w:ascii="Segoe UI" w:hAnsi="Segoe UI" w:cs="Segoe UI"/>
          <w:sz w:val="24"/>
          <w:szCs w:val="24"/>
          <w:u w:val="single"/>
          <w:lang w:eastAsia="en-US"/>
        </w:rPr>
        <w:t xml:space="preserve">Pension Liabilities </w:t>
      </w:r>
    </w:p>
    <w:p w14:paraId="6C6654C9" w14:textId="60C5CE93" w:rsidR="00855FD6" w:rsidRPr="00CE38B8" w:rsidRDefault="00855FD6" w:rsidP="00CE38B8">
      <w:pPr>
        <w:pStyle w:val="NoSpacing"/>
        <w:rPr>
          <w:rFonts w:ascii="Segoe UI" w:hAnsi="Segoe UI" w:cs="Segoe UI"/>
          <w:sz w:val="24"/>
          <w:szCs w:val="24"/>
          <w:lang w:eastAsia="en-US"/>
        </w:rPr>
      </w:pPr>
      <w:proofErr w:type="gramStart"/>
      <w:r w:rsidRPr="00CE38B8">
        <w:rPr>
          <w:rFonts w:ascii="Segoe UI" w:hAnsi="Segoe UI" w:cs="Segoe UI"/>
          <w:sz w:val="24"/>
          <w:szCs w:val="24"/>
          <w:lang w:eastAsia="en-US"/>
        </w:rPr>
        <w:t>At</w:t>
      </w:r>
      <w:proofErr w:type="gramEnd"/>
      <w:r w:rsidRPr="00CE38B8">
        <w:rPr>
          <w:rFonts w:ascii="Segoe UI" w:hAnsi="Segoe UI" w:cs="Segoe UI"/>
          <w:sz w:val="24"/>
          <w:szCs w:val="24"/>
          <w:lang w:eastAsia="en-US"/>
        </w:rPr>
        <w:t xml:space="preserve"> June 30, 2025, the College reported a net pension liability of $567,370 for its proportionate share of the net pension liabilities.</w:t>
      </w:r>
    </w:p>
    <w:p w14:paraId="2CCF937D" w14:textId="77777777" w:rsidR="00855FD6" w:rsidRDefault="00855FD6" w:rsidP="00CE38B8">
      <w:pPr>
        <w:pStyle w:val="NoSpacing"/>
        <w:rPr>
          <w:rFonts w:ascii="Segoe UI" w:hAnsi="Segoe UI" w:cs="Segoe UI"/>
          <w:sz w:val="24"/>
          <w:szCs w:val="24"/>
          <w:lang w:eastAsia="en-US"/>
        </w:rPr>
      </w:pPr>
      <w:r w:rsidRPr="00CE38B8">
        <w:rPr>
          <w:rFonts w:ascii="Segoe UI" w:hAnsi="Segoe UI" w:cs="Segoe UI"/>
          <w:sz w:val="24"/>
          <w:szCs w:val="24"/>
          <w:lang w:eastAsia="en-US"/>
        </w:rPr>
        <w:t xml:space="preserve">The College’s proportionate share of pension liabilities for fiscal years ending June 30, </w:t>
      </w:r>
      <w:proofErr w:type="gramStart"/>
      <w:r w:rsidRPr="00CE38B8">
        <w:rPr>
          <w:rFonts w:ascii="Segoe UI" w:hAnsi="Segoe UI" w:cs="Segoe UI"/>
          <w:sz w:val="24"/>
          <w:szCs w:val="24"/>
          <w:lang w:eastAsia="en-US"/>
        </w:rPr>
        <w:t>2023</w:t>
      </w:r>
      <w:proofErr w:type="gramEnd"/>
      <w:r w:rsidRPr="00CE38B8">
        <w:rPr>
          <w:rFonts w:ascii="Segoe UI" w:hAnsi="Segoe UI" w:cs="Segoe UI"/>
          <w:sz w:val="24"/>
          <w:szCs w:val="24"/>
          <w:lang w:eastAsia="en-US"/>
        </w:rPr>
        <w:t xml:space="preserve"> and June 30, </w:t>
      </w:r>
      <w:proofErr w:type="gramStart"/>
      <w:r w:rsidRPr="00CE38B8">
        <w:rPr>
          <w:rFonts w:ascii="Segoe UI" w:hAnsi="Segoe UI" w:cs="Segoe UI"/>
          <w:sz w:val="24"/>
          <w:szCs w:val="24"/>
          <w:lang w:eastAsia="en-US"/>
        </w:rPr>
        <w:t>2024</w:t>
      </w:r>
      <w:proofErr w:type="gramEnd"/>
      <w:r w:rsidRPr="00CE38B8">
        <w:rPr>
          <w:rFonts w:ascii="Segoe UI" w:hAnsi="Segoe UI" w:cs="Segoe UI"/>
          <w:sz w:val="24"/>
          <w:szCs w:val="24"/>
          <w:lang w:eastAsia="en-US"/>
        </w:rPr>
        <w:t xml:space="preserve"> for the SBRP plan were as follows:</w:t>
      </w:r>
    </w:p>
    <w:p w14:paraId="5205250A" w14:textId="77777777" w:rsidR="00D60419" w:rsidRPr="00CE38B8" w:rsidRDefault="00D60419" w:rsidP="00CE38B8">
      <w:pPr>
        <w:pStyle w:val="NoSpacing"/>
        <w:rPr>
          <w:rFonts w:ascii="Segoe UI" w:hAnsi="Segoe UI" w:cs="Segoe UI"/>
          <w:sz w:val="24"/>
          <w:szCs w:val="24"/>
          <w:lang w:eastAsia="en-US"/>
        </w:rPr>
      </w:pPr>
    </w:p>
    <w:bookmarkStart w:id="61" w:name="_MON_1797152579"/>
    <w:bookmarkEnd w:id="61"/>
    <w:p w14:paraId="3259EE9D" w14:textId="77777777" w:rsidR="00855FD6" w:rsidRDefault="00855FD6" w:rsidP="00855FD6">
      <w:pPr>
        <w:jc w:val="center"/>
        <w:rPr>
          <w:rFonts w:ascii="Times New Roman" w:hAnsi="Times New Roman" w:cs="Times New Roman"/>
          <w:sz w:val="24"/>
          <w:szCs w:val="24"/>
          <w:u w:val="single"/>
        </w:rPr>
      </w:pPr>
      <w:r w:rsidRPr="001358D8">
        <w:rPr>
          <w:rFonts w:ascii="Times New Roman" w:hAnsi="Times New Roman" w:cs="Times New Roman"/>
          <w:sz w:val="24"/>
          <w:szCs w:val="24"/>
          <w:u w:val="single"/>
        </w:rPr>
        <w:object w:dxaOrig="6431" w:dyaOrig="572" w14:anchorId="4A61B303">
          <v:shape id="_x0000_i1059" type="#_x0000_t75" style="width:321.55pt;height:28.6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Excel.Sheet.12" ShapeID="_x0000_i1059" DrawAspect="Content" ObjectID="_1844486358" r:id="rId103"/>
        </w:object>
      </w:r>
    </w:p>
    <w:p w14:paraId="6030BB3F" w14:textId="77777777" w:rsidR="00D60419" w:rsidRDefault="00D60419" w:rsidP="00855FD6">
      <w:pPr>
        <w:jc w:val="center"/>
        <w:rPr>
          <w:rFonts w:ascii="Times New Roman" w:hAnsi="Times New Roman" w:cs="Times New Roman"/>
          <w:sz w:val="24"/>
          <w:szCs w:val="24"/>
          <w:u w:val="single"/>
        </w:rPr>
      </w:pPr>
    </w:p>
    <w:p w14:paraId="3F23CC76" w14:textId="77777777" w:rsidR="00855FD6" w:rsidRPr="006B5CE7" w:rsidRDefault="00855FD6" w:rsidP="00855FD6">
      <w:pPr>
        <w:rPr>
          <w:rFonts w:ascii="Segoe UI" w:hAnsi="Segoe UI" w:cs="Segoe UI"/>
          <w:sz w:val="24"/>
          <w:szCs w:val="24"/>
        </w:rPr>
      </w:pPr>
      <w:r w:rsidRPr="006B5CE7">
        <w:rPr>
          <w:rFonts w:ascii="Segoe UI" w:hAnsi="Segoe UI" w:cs="Segoe UI"/>
          <w:sz w:val="24"/>
          <w:szCs w:val="24"/>
        </w:rPr>
        <w:t xml:space="preserve">The College’s proportion of the net pension liability </w:t>
      </w:r>
      <w:proofErr w:type="gramStart"/>
      <w:r w:rsidRPr="006B5CE7">
        <w:rPr>
          <w:rFonts w:ascii="Segoe UI" w:hAnsi="Segoe UI" w:cs="Segoe UI"/>
          <w:sz w:val="24"/>
          <w:szCs w:val="24"/>
        </w:rPr>
        <w:t>as</w:t>
      </w:r>
      <w:proofErr w:type="gramEnd"/>
      <w:r w:rsidRPr="006B5CE7">
        <w:rPr>
          <w:rFonts w:ascii="Segoe UI" w:hAnsi="Segoe UI" w:cs="Segoe UI"/>
          <w:sz w:val="24"/>
          <w:szCs w:val="24"/>
        </w:rPr>
        <w:t xml:space="preserve"> based on the college’s contributions in relation to the contributions of all community and technical colleges in Washington State.</w:t>
      </w:r>
    </w:p>
    <w:p w14:paraId="760284C2" w14:textId="77777777" w:rsidR="00A33F6F" w:rsidRDefault="00855FD6" w:rsidP="00BD2843">
      <w:pPr>
        <w:spacing w:before="120"/>
        <w:jc w:val="both"/>
        <w:rPr>
          <w:rFonts w:ascii="Segoe UI" w:hAnsi="Segoe UI" w:cs="Segoe UI"/>
          <w:sz w:val="24"/>
          <w:szCs w:val="24"/>
          <w:u w:val="single"/>
        </w:rPr>
      </w:pPr>
      <w:r w:rsidRPr="00A33F6F">
        <w:rPr>
          <w:rFonts w:ascii="Segoe UI" w:hAnsi="Segoe UI" w:cs="Segoe UI"/>
          <w:sz w:val="24"/>
          <w:szCs w:val="24"/>
          <w:u w:val="single"/>
        </w:rPr>
        <w:t>Pension Expense</w:t>
      </w:r>
    </w:p>
    <w:p w14:paraId="5B679306" w14:textId="59B153E8" w:rsidR="00855FD6" w:rsidRPr="006B5CE7" w:rsidRDefault="00855FD6" w:rsidP="006B5CE7">
      <w:pPr>
        <w:spacing w:before="120"/>
        <w:jc w:val="both"/>
        <w:rPr>
          <w:rFonts w:ascii="Segoe UI" w:hAnsi="Segoe UI" w:cs="Segoe UI"/>
          <w:sz w:val="24"/>
          <w:szCs w:val="24"/>
        </w:rPr>
      </w:pPr>
      <w:r w:rsidRPr="006B5CE7">
        <w:rPr>
          <w:rFonts w:ascii="Segoe UI" w:hAnsi="Segoe UI" w:cs="Segoe UI"/>
          <w:sz w:val="24"/>
          <w:szCs w:val="24"/>
        </w:rPr>
        <w:t xml:space="preserve">The Pension Expense is the summation of </w:t>
      </w:r>
      <w:proofErr w:type="gramStart"/>
      <w:r w:rsidRPr="006B5CE7">
        <w:rPr>
          <w:rFonts w:ascii="Segoe UI" w:hAnsi="Segoe UI" w:cs="Segoe UI"/>
          <w:sz w:val="24"/>
          <w:szCs w:val="24"/>
        </w:rPr>
        <w:t>a number of</w:t>
      </w:r>
      <w:proofErr w:type="gramEnd"/>
      <w:r w:rsidRPr="006B5CE7">
        <w:rPr>
          <w:rFonts w:ascii="Segoe UI" w:hAnsi="Segoe UI" w:cs="Segoe UI"/>
          <w:sz w:val="24"/>
          <w:szCs w:val="24"/>
        </w:rPr>
        <w:t xml:space="preserve"> components, including benefits earned during the fiscal year and interest </w:t>
      </w:r>
      <w:proofErr w:type="gramStart"/>
      <w:r w:rsidRPr="006B5CE7">
        <w:rPr>
          <w:rFonts w:ascii="Segoe UI" w:hAnsi="Segoe UI" w:cs="Segoe UI"/>
          <w:sz w:val="24"/>
          <w:szCs w:val="24"/>
        </w:rPr>
        <w:t>on</w:t>
      </w:r>
      <w:proofErr w:type="gramEnd"/>
      <w:r w:rsidRPr="006B5CE7">
        <w:rPr>
          <w:rFonts w:ascii="Segoe UI" w:hAnsi="Segoe UI" w:cs="Segoe UI"/>
          <w:sz w:val="24"/>
          <w:szCs w:val="24"/>
        </w:rPr>
        <w:t xml:space="preserve"> the TPL. These numbers are sensitive to assumption changes and plan experience and can be volatile from year to year.</w:t>
      </w:r>
    </w:p>
    <w:p w14:paraId="2F8023F3" w14:textId="77777777" w:rsidR="00855FD6" w:rsidRPr="006B5CE7" w:rsidRDefault="00855FD6" w:rsidP="00855FD6">
      <w:pPr>
        <w:jc w:val="both"/>
        <w:rPr>
          <w:rFonts w:ascii="Segoe UI" w:hAnsi="Segoe UI" w:cs="Segoe UI"/>
          <w:sz w:val="24"/>
          <w:szCs w:val="24"/>
        </w:rPr>
      </w:pPr>
      <w:r w:rsidRPr="006B5CE7">
        <w:rPr>
          <w:rFonts w:ascii="Segoe UI" w:hAnsi="Segoe UI" w:cs="Segoe UI"/>
          <w:sz w:val="24"/>
          <w:szCs w:val="24"/>
        </w:rPr>
        <w:t xml:space="preserve">Pension expense for the fiscal year ending June 30, 2025, was ($122,879). </w:t>
      </w:r>
    </w:p>
    <w:p w14:paraId="07582E8E" w14:textId="77777777" w:rsidR="006B5CE7" w:rsidRDefault="00855FD6" w:rsidP="00855FD6">
      <w:pPr>
        <w:pStyle w:val="NoSpacing"/>
      </w:pPr>
      <w:r w:rsidRPr="00A33F6F">
        <w:rPr>
          <w:rFonts w:ascii="Segoe UI" w:hAnsi="Segoe UI" w:cs="Segoe UI"/>
          <w:sz w:val="24"/>
          <w:szCs w:val="24"/>
          <w:u w:val="single"/>
          <w:lang w:eastAsia="en-US"/>
        </w:rPr>
        <w:t>Plan Membershi</w:t>
      </w:r>
      <w:r w:rsidR="006B5CE7">
        <w:rPr>
          <w:rFonts w:ascii="Segoe UI" w:hAnsi="Segoe UI" w:cs="Segoe UI"/>
          <w:sz w:val="24"/>
          <w:szCs w:val="24"/>
          <w:u w:val="single"/>
          <w:lang w:eastAsia="en-US"/>
        </w:rPr>
        <w:t>p</w:t>
      </w:r>
      <w:r w:rsidRPr="009009B9">
        <w:t xml:space="preserve"> </w:t>
      </w:r>
    </w:p>
    <w:p w14:paraId="61EFE1CA" w14:textId="1B2220FC" w:rsidR="00855FD6" w:rsidRDefault="00855FD6" w:rsidP="006B5CE7">
      <w:pPr>
        <w:spacing w:before="120"/>
        <w:jc w:val="both"/>
        <w:rPr>
          <w:rFonts w:ascii="Segoe UI" w:hAnsi="Segoe UI" w:cs="Segoe UI"/>
          <w:sz w:val="24"/>
          <w:szCs w:val="24"/>
        </w:rPr>
      </w:pPr>
      <w:r w:rsidRPr="006B5CE7">
        <w:rPr>
          <w:rFonts w:ascii="Segoe UI" w:hAnsi="Segoe UI" w:cs="Segoe UI"/>
          <w:sz w:val="24"/>
          <w:szCs w:val="24"/>
        </w:rPr>
        <w:t xml:space="preserve">Membership in the State Board Supplemental Retirement Plan consisted of the following as </w:t>
      </w:r>
      <w:r w:rsidRPr="00A33F6F">
        <w:rPr>
          <w:rFonts w:ascii="Segoe UI" w:hAnsi="Segoe UI" w:cs="Segoe UI"/>
          <w:sz w:val="24"/>
          <w:szCs w:val="24"/>
        </w:rPr>
        <w:t xml:space="preserve">of January 1, 2024, the most recent full actuarial valuation date. </w:t>
      </w:r>
    </w:p>
    <w:p w14:paraId="1E80B95B" w14:textId="77777777" w:rsidR="00BD2843" w:rsidRPr="00A33F6F" w:rsidRDefault="00BD2843" w:rsidP="006B5CE7">
      <w:pPr>
        <w:spacing w:before="120"/>
        <w:jc w:val="both"/>
        <w:rPr>
          <w:rFonts w:ascii="Segoe UI" w:hAnsi="Segoe UI" w:cs="Segoe UI"/>
          <w:sz w:val="24"/>
          <w:szCs w:val="24"/>
        </w:rPr>
      </w:pPr>
    </w:p>
    <w:tbl>
      <w:tblPr>
        <w:tblW w:w="9801" w:type="dxa"/>
        <w:jc w:val="center"/>
        <w:tblCellMar>
          <w:left w:w="0" w:type="dxa"/>
          <w:right w:w="0" w:type="dxa"/>
        </w:tblCellMar>
        <w:tblLook w:val="04A0" w:firstRow="1" w:lastRow="0" w:firstColumn="1" w:lastColumn="0" w:noHBand="0" w:noVBand="1"/>
      </w:tblPr>
      <w:tblGrid>
        <w:gridCol w:w="1980"/>
        <w:gridCol w:w="2880"/>
        <w:gridCol w:w="470"/>
        <w:gridCol w:w="2227"/>
        <w:gridCol w:w="1122"/>
        <w:gridCol w:w="1122"/>
      </w:tblGrid>
      <w:tr w:rsidR="00855FD6" w:rsidRPr="009009B9" w14:paraId="40100E62" w14:textId="77777777" w:rsidTr="00AE0999">
        <w:trPr>
          <w:trHeight w:val="288"/>
          <w:jc w:val="center"/>
        </w:trPr>
        <w:tc>
          <w:tcPr>
            <w:tcW w:w="9801" w:type="dxa"/>
            <w:gridSpan w:val="6"/>
            <w:tcBorders>
              <w:bottom w:val="single" w:sz="8" w:space="0" w:color="auto"/>
            </w:tcBorders>
            <w:tcMar>
              <w:top w:w="0" w:type="dxa"/>
              <w:left w:w="108" w:type="dxa"/>
              <w:bottom w:w="0" w:type="dxa"/>
              <w:right w:w="108" w:type="dxa"/>
            </w:tcMar>
            <w:vAlign w:val="bottom"/>
            <w:hideMark/>
          </w:tcPr>
          <w:p w14:paraId="4AB5EB48" w14:textId="77777777" w:rsidR="00855FD6" w:rsidRPr="009009B9" w:rsidRDefault="00855FD6" w:rsidP="00AE0999">
            <w:pPr>
              <w:pStyle w:val="NoSpacing"/>
              <w:spacing w:before="0"/>
              <w:rPr>
                <w:rFonts w:cs="Times New Roman"/>
                <w:sz w:val="18"/>
                <w:szCs w:val="18"/>
              </w:rPr>
            </w:pPr>
            <w:r w:rsidRPr="009009B9">
              <w:rPr>
                <w:rFonts w:cs="Times New Roman"/>
                <w:sz w:val="18"/>
                <w:szCs w:val="18"/>
              </w:rPr>
              <w:t>Number of Participating Members</w:t>
            </w:r>
          </w:p>
        </w:tc>
      </w:tr>
      <w:tr w:rsidR="00855FD6" w:rsidRPr="009009B9" w14:paraId="46A27A7F" w14:textId="77777777" w:rsidTr="00AE0999">
        <w:trPr>
          <w:trHeight w:val="432"/>
          <w:jc w:val="center"/>
        </w:trPr>
        <w:tc>
          <w:tcPr>
            <w:tcW w:w="1980" w:type="dxa"/>
            <w:tcBorders>
              <w:top w:val="single" w:sz="8" w:space="0" w:color="auto"/>
              <w:bottom w:val="single" w:sz="8" w:space="0" w:color="auto"/>
            </w:tcBorders>
            <w:tcMar>
              <w:top w:w="0" w:type="dxa"/>
              <w:left w:w="108" w:type="dxa"/>
              <w:bottom w:w="0" w:type="dxa"/>
              <w:right w:w="108" w:type="dxa"/>
            </w:tcMar>
            <w:vAlign w:val="bottom"/>
            <w:hideMark/>
          </w:tcPr>
          <w:p w14:paraId="4304AEA7" w14:textId="77777777" w:rsidR="00855FD6" w:rsidRPr="009009B9" w:rsidRDefault="00855FD6" w:rsidP="00AE0999">
            <w:pPr>
              <w:pStyle w:val="NoSpacing"/>
              <w:spacing w:before="0"/>
              <w:rPr>
                <w:rFonts w:cs="Times New Roman"/>
                <w:sz w:val="18"/>
                <w:szCs w:val="18"/>
              </w:rPr>
            </w:pPr>
            <w:r w:rsidRPr="009009B9">
              <w:rPr>
                <w:rFonts w:cs="Times New Roman"/>
                <w:sz w:val="18"/>
                <w:szCs w:val="18"/>
              </w:rPr>
              <w:t>District</w:t>
            </w:r>
          </w:p>
        </w:tc>
        <w:tc>
          <w:tcPr>
            <w:tcW w:w="2880" w:type="dxa"/>
            <w:tcBorders>
              <w:top w:val="single" w:sz="8" w:space="0" w:color="auto"/>
              <w:bottom w:val="single" w:sz="8" w:space="0" w:color="auto"/>
            </w:tcBorders>
            <w:tcMar>
              <w:top w:w="0" w:type="dxa"/>
              <w:left w:w="108" w:type="dxa"/>
              <w:bottom w:w="0" w:type="dxa"/>
              <w:right w:w="108" w:type="dxa"/>
            </w:tcMar>
            <w:vAlign w:val="bottom"/>
            <w:hideMark/>
          </w:tcPr>
          <w:p w14:paraId="25AD0979" w14:textId="77777777" w:rsidR="00855FD6" w:rsidRPr="009009B9" w:rsidRDefault="00855FD6" w:rsidP="00AE0999">
            <w:pPr>
              <w:pStyle w:val="NoSpacing"/>
              <w:spacing w:before="0"/>
              <w:rPr>
                <w:rFonts w:cs="Times New Roman"/>
                <w:sz w:val="18"/>
                <w:szCs w:val="18"/>
              </w:rPr>
            </w:pPr>
            <w:r w:rsidRPr="009009B9">
              <w:rPr>
                <w:rFonts w:cs="Times New Roman"/>
                <w:sz w:val="18"/>
                <w:szCs w:val="18"/>
              </w:rPr>
              <w:t>Inactive Members (Or Beneficiaries) Currently Receiving Benefits</w:t>
            </w:r>
          </w:p>
        </w:tc>
        <w:tc>
          <w:tcPr>
            <w:tcW w:w="2697" w:type="dxa"/>
            <w:gridSpan w:val="2"/>
            <w:tcBorders>
              <w:top w:val="single" w:sz="8" w:space="0" w:color="auto"/>
              <w:bottom w:val="single" w:sz="8" w:space="0" w:color="auto"/>
            </w:tcBorders>
            <w:tcMar>
              <w:top w:w="0" w:type="dxa"/>
              <w:left w:w="108" w:type="dxa"/>
              <w:bottom w:w="0" w:type="dxa"/>
              <w:right w:w="108" w:type="dxa"/>
            </w:tcMar>
            <w:vAlign w:val="bottom"/>
            <w:hideMark/>
          </w:tcPr>
          <w:p w14:paraId="7A512166" w14:textId="77777777" w:rsidR="00855FD6" w:rsidRPr="009009B9" w:rsidRDefault="00855FD6" w:rsidP="00AE0999">
            <w:pPr>
              <w:pStyle w:val="NoSpacing"/>
              <w:spacing w:before="0"/>
              <w:rPr>
                <w:rFonts w:cs="Times New Roman"/>
                <w:sz w:val="18"/>
                <w:szCs w:val="18"/>
              </w:rPr>
            </w:pPr>
            <w:r w:rsidRPr="009009B9">
              <w:rPr>
                <w:rFonts w:cs="Times New Roman"/>
                <w:sz w:val="18"/>
                <w:szCs w:val="18"/>
              </w:rPr>
              <w:t xml:space="preserve">Inactive Members Entitled </w:t>
            </w:r>
            <w:proofErr w:type="gramStart"/>
            <w:r w:rsidRPr="009009B9">
              <w:rPr>
                <w:rFonts w:cs="Times New Roman"/>
                <w:sz w:val="18"/>
                <w:szCs w:val="18"/>
              </w:rPr>
              <w:t>To</w:t>
            </w:r>
            <w:proofErr w:type="gramEnd"/>
            <w:r w:rsidRPr="009009B9">
              <w:rPr>
                <w:rFonts w:cs="Times New Roman"/>
                <w:sz w:val="18"/>
                <w:szCs w:val="18"/>
              </w:rPr>
              <w:t xml:space="preserve"> </w:t>
            </w:r>
            <w:proofErr w:type="gramStart"/>
            <w:r w:rsidRPr="009009B9">
              <w:rPr>
                <w:rFonts w:cs="Times New Roman"/>
                <w:sz w:val="18"/>
                <w:szCs w:val="18"/>
              </w:rPr>
              <w:t>But</w:t>
            </w:r>
            <w:proofErr w:type="gramEnd"/>
            <w:r w:rsidRPr="009009B9">
              <w:rPr>
                <w:rFonts w:cs="Times New Roman"/>
                <w:sz w:val="18"/>
                <w:szCs w:val="18"/>
              </w:rPr>
              <w:t xml:space="preserve"> Not Yet Receiving Benefits</w:t>
            </w:r>
          </w:p>
        </w:tc>
        <w:tc>
          <w:tcPr>
            <w:tcW w:w="1122" w:type="dxa"/>
            <w:tcBorders>
              <w:top w:val="single" w:sz="8" w:space="0" w:color="auto"/>
              <w:bottom w:val="single" w:sz="8" w:space="0" w:color="auto"/>
            </w:tcBorders>
            <w:tcMar>
              <w:top w:w="0" w:type="dxa"/>
              <w:left w:w="108" w:type="dxa"/>
              <w:bottom w:w="0" w:type="dxa"/>
              <w:right w:w="108" w:type="dxa"/>
            </w:tcMar>
            <w:vAlign w:val="bottom"/>
            <w:hideMark/>
          </w:tcPr>
          <w:p w14:paraId="157B39F9" w14:textId="77777777" w:rsidR="00855FD6" w:rsidRPr="009009B9" w:rsidRDefault="00855FD6" w:rsidP="00AE0999">
            <w:pPr>
              <w:pStyle w:val="NoSpacing"/>
              <w:spacing w:before="0"/>
              <w:rPr>
                <w:rFonts w:cs="Times New Roman"/>
                <w:sz w:val="18"/>
                <w:szCs w:val="18"/>
              </w:rPr>
            </w:pPr>
            <w:r w:rsidRPr="009009B9">
              <w:rPr>
                <w:rFonts w:cs="Times New Roman"/>
                <w:sz w:val="18"/>
                <w:szCs w:val="18"/>
              </w:rPr>
              <w:t>Active Members</w:t>
            </w:r>
          </w:p>
        </w:tc>
        <w:tc>
          <w:tcPr>
            <w:tcW w:w="1122" w:type="dxa"/>
            <w:tcBorders>
              <w:top w:val="single" w:sz="8" w:space="0" w:color="auto"/>
              <w:bottom w:val="single" w:sz="8" w:space="0" w:color="auto"/>
            </w:tcBorders>
            <w:tcMar>
              <w:top w:w="0" w:type="dxa"/>
              <w:left w:w="108" w:type="dxa"/>
              <w:bottom w:w="0" w:type="dxa"/>
              <w:right w:w="108" w:type="dxa"/>
            </w:tcMar>
            <w:vAlign w:val="bottom"/>
            <w:hideMark/>
          </w:tcPr>
          <w:p w14:paraId="336BB8EF" w14:textId="77777777" w:rsidR="00855FD6" w:rsidRPr="009009B9" w:rsidRDefault="00855FD6" w:rsidP="00AE0999">
            <w:pPr>
              <w:pStyle w:val="NoSpacing"/>
              <w:spacing w:before="0"/>
              <w:rPr>
                <w:rFonts w:cs="Times New Roman"/>
                <w:sz w:val="18"/>
                <w:szCs w:val="18"/>
              </w:rPr>
            </w:pPr>
            <w:r w:rsidRPr="009009B9">
              <w:rPr>
                <w:rFonts w:cs="Times New Roman"/>
                <w:sz w:val="18"/>
                <w:szCs w:val="18"/>
              </w:rPr>
              <w:t>Total Members</w:t>
            </w:r>
          </w:p>
        </w:tc>
      </w:tr>
      <w:tr w:rsidR="00855FD6" w:rsidRPr="009009B9" w14:paraId="0E5DD9D5" w14:textId="77777777" w:rsidTr="00AE0999">
        <w:trPr>
          <w:trHeight w:val="288"/>
          <w:jc w:val="center"/>
        </w:trPr>
        <w:tc>
          <w:tcPr>
            <w:tcW w:w="1980" w:type="dxa"/>
            <w:tcBorders>
              <w:top w:val="single" w:sz="8" w:space="0" w:color="auto"/>
              <w:bottom w:val="single" w:sz="8" w:space="0" w:color="auto"/>
            </w:tcBorders>
            <w:tcMar>
              <w:top w:w="0" w:type="dxa"/>
              <w:left w:w="108" w:type="dxa"/>
              <w:bottom w:w="0" w:type="dxa"/>
              <w:right w:w="108" w:type="dxa"/>
            </w:tcMar>
            <w:vAlign w:val="bottom"/>
            <w:hideMark/>
          </w:tcPr>
          <w:p w14:paraId="62423386" w14:textId="77777777" w:rsidR="00855FD6" w:rsidRPr="00C0003D" w:rsidRDefault="00855FD6" w:rsidP="00AE0999">
            <w:pPr>
              <w:pStyle w:val="NoSpacing"/>
              <w:spacing w:before="0"/>
              <w:rPr>
                <w:rFonts w:cs="Times New Roman"/>
                <w:sz w:val="18"/>
                <w:szCs w:val="18"/>
              </w:rPr>
            </w:pPr>
            <w:r w:rsidRPr="00C0003D">
              <w:rPr>
                <w:rFonts w:cs="Times New Roman"/>
                <w:sz w:val="18"/>
                <w:szCs w:val="18"/>
              </w:rPr>
              <w:t>Centralia College</w:t>
            </w:r>
          </w:p>
        </w:tc>
        <w:tc>
          <w:tcPr>
            <w:tcW w:w="3350" w:type="dxa"/>
            <w:gridSpan w:val="2"/>
            <w:tcBorders>
              <w:top w:val="single" w:sz="8" w:space="0" w:color="auto"/>
              <w:bottom w:val="single" w:sz="8" w:space="0" w:color="auto"/>
            </w:tcBorders>
            <w:tcMar>
              <w:top w:w="0" w:type="dxa"/>
              <w:left w:w="108" w:type="dxa"/>
              <w:bottom w:w="0" w:type="dxa"/>
              <w:right w:w="108" w:type="dxa"/>
            </w:tcMar>
            <w:vAlign w:val="bottom"/>
            <w:hideMark/>
          </w:tcPr>
          <w:p w14:paraId="20BF9045" w14:textId="77777777" w:rsidR="00855FD6" w:rsidRPr="00C0003D" w:rsidRDefault="00855FD6" w:rsidP="00AE0999">
            <w:pPr>
              <w:pStyle w:val="NoSpacing"/>
              <w:spacing w:before="0"/>
              <w:rPr>
                <w:rFonts w:cs="Times New Roman"/>
                <w:sz w:val="18"/>
                <w:szCs w:val="18"/>
              </w:rPr>
            </w:pPr>
            <w:r>
              <w:rPr>
                <w:rFonts w:cs="Times New Roman"/>
                <w:sz w:val="18"/>
                <w:szCs w:val="18"/>
              </w:rPr>
              <w:t>14</w:t>
            </w:r>
          </w:p>
        </w:tc>
        <w:tc>
          <w:tcPr>
            <w:tcW w:w="2227" w:type="dxa"/>
            <w:tcBorders>
              <w:top w:val="single" w:sz="8" w:space="0" w:color="auto"/>
              <w:bottom w:val="single" w:sz="8" w:space="0" w:color="auto"/>
            </w:tcBorders>
            <w:tcMar>
              <w:top w:w="0" w:type="dxa"/>
              <w:left w:w="108" w:type="dxa"/>
              <w:bottom w:w="0" w:type="dxa"/>
              <w:right w:w="108" w:type="dxa"/>
            </w:tcMar>
            <w:vAlign w:val="bottom"/>
            <w:hideMark/>
          </w:tcPr>
          <w:p w14:paraId="700E72D1" w14:textId="77777777" w:rsidR="00855FD6" w:rsidRPr="00C0003D" w:rsidRDefault="00855FD6" w:rsidP="00AE0999">
            <w:pPr>
              <w:pStyle w:val="NoSpacing"/>
              <w:spacing w:before="0"/>
              <w:rPr>
                <w:rFonts w:cs="Times New Roman"/>
                <w:sz w:val="18"/>
                <w:szCs w:val="18"/>
              </w:rPr>
            </w:pPr>
            <w:r w:rsidRPr="00C0003D">
              <w:rPr>
                <w:rFonts w:cs="Times New Roman"/>
                <w:sz w:val="18"/>
                <w:szCs w:val="18"/>
              </w:rPr>
              <w:t>1</w:t>
            </w:r>
            <w:r>
              <w:rPr>
                <w:rFonts w:cs="Times New Roman"/>
                <w:sz w:val="18"/>
                <w:szCs w:val="18"/>
              </w:rPr>
              <w:t>2</w:t>
            </w:r>
          </w:p>
        </w:tc>
        <w:tc>
          <w:tcPr>
            <w:tcW w:w="1122" w:type="dxa"/>
            <w:tcBorders>
              <w:top w:val="single" w:sz="8" w:space="0" w:color="auto"/>
              <w:bottom w:val="single" w:sz="8" w:space="0" w:color="auto"/>
            </w:tcBorders>
            <w:tcMar>
              <w:top w:w="0" w:type="dxa"/>
              <w:left w:w="108" w:type="dxa"/>
              <w:bottom w:w="0" w:type="dxa"/>
              <w:right w:w="108" w:type="dxa"/>
            </w:tcMar>
            <w:vAlign w:val="bottom"/>
            <w:hideMark/>
          </w:tcPr>
          <w:p w14:paraId="7557AE43" w14:textId="77777777" w:rsidR="00855FD6" w:rsidRPr="00C0003D" w:rsidRDefault="00855FD6" w:rsidP="00AE0999">
            <w:pPr>
              <w:pStyle w:val="NoSpacing"/>
              <w:spacing w:before="0"/>
              <w:rPr>
                <w:rFonts w:cs="Times New Roman"/>
                <w:sz w:val="18"/>
                <w:szCs w:val="18"/>
              </w:rPr>
            </w:pPr>
            <w:r>
              <w:rPr>
                <w:rFonts w:cs="Times New Roman"/>
                <w:sz w:val="18"/>
                <w:szCs w:val="18"/>
              </w:rPr>
              <w:t>62</w:t>
            </w:r>
          </w:p>
        </w:tc>
        <w:tc>
          <w:tcPr>
            <w:tcW w:w="1122" w:type="dxa"/>
            <w:tcBorders>
              <w:top w:val="single" w:sz="8" w:space="0" w:color="auto"/>
              <w:bottom w:val="single" w:sz="8" w:space="0" w:color="auto"/>
            </w:tcBorders>
            <w:tcMar>
              <w:top w:w="0" w:type="dxa"/>
              <w:left w:w="108" w:type="dxa"/>
              <w:bottom w:w="0" w:type="dxa"/>
              <w:right w:w="108" w:type="dxa"/>
            </w:tcMar>
            <w:vAlign w:val="bottom"/>
            <w:hideMark/>
          </w:tcPr>
          <w:p w14:paraId="3FC547BC" w14:textId="77777777" w:rsidR="00855FD6" w:rsidRPr="00C0003D" w:rsidRDefault="00855FD6" w:rsidP="00AE0999">
            <w:pPr>
              <w:pStyle w:val="NoSpacing"/>
              <w:spacing w:before="0"/>
              <w:rPr>
                <w:rFonts w:cs="Times New Roman"/>
                <w:sz w:val="18"/>
                <w:szCs w:val="18"/>
              </w:rPr>
            </w:pPr>
            <w:r w:rsidRPr="00C0003D">
              <w:rPr>
                <w:rFonts w:cs="Times New Roman"/>
                <w:sz w:val="18"/>
                <w:szCs w:val="18"/>
              </w:rPr>
              <w:t>8</w:t>
            </w:r>
            <w:r>
              <w:rPr>
                <w:rFonts w:cs="Times New Roman"/>
                <w:sz w:val="18"/>
                <w:szCs w:val="18"/>
              </w:rPr>
              <w:t>8</w:t>
            </w:r>
          </w:p>
        </w:tc>
      </w:tr>
    </w:tbl>
    <w:p w14:paraId="417A6E63" w14:textId="77777777" w:rsidR="00855FD6" w:rsidRDefault="00855FD6" w:rsidP="00855FD6">
      <w:pPr>
        <w:pStyle w:val="NoSpacing"/>
        <w:rPr>
          <w:u w:val="single"/>
        </w:rPr>
      </w:pPr>
    </w:p>
    <w:p w14:paraId="63F0E0D4" w14:textId="77777777" w:rsidR="00BD2843" w:rsidRDefault="00BD2843" w:rsidP="00855FD6">
      <w:pPr>
        <w:pStyle w:val="NoSpacing"/>
        <w:rPr>
          <w:rFonts w:ascii="Segoe UI" w:hAnsi="Segoe UI" w:cs="Segoe UI"/>
          <w:sz w:val="24"/>
          <w:szCs w:val="24"/>
          <w:u w:val="single"/>
          <w:lang w:eastAsia="en-US"/>
        </w:rPr>
      </w:pPr>
    </w:p>
    <w:p w14:paraId="0BEBB478" w14:textId="77777777" w:rsidR="00BD2843" w:rsidRDefault="00BD2843" w:rsidP="00855FD6">
      <w:pPr>
        <w:pStyle w:val="NoSpacing"/>
        <w:rPr>
          <w:rFonts w:ascii="Segoe UI" w:hAnsi="Segoe UI" w:cs="Segoe UI"/>
          <w:sz w:val="24"/>
          <w:szCs w:val="24"/>
          <w:u w:val="single"/>
          <w:lang w:eastAsia="en-US"/>
        </w:rPr>
      </w:pPr>
    </w:p>
    <w:p w14:paraId="300F209C" w14:textId="77777777" w:rsidR="00BD2843" w:rsidRDefault="00BD2843" w:rsidP="00855FD6">
      <w:pPr>
        <w:pStyle w:val="NoSpacing"/>
        <w:rPr>
          <w:rFonts w:ascii="Segoe UI" w:hAnsi="Segoe UI" w:cs="Segoe UI"/>
          <w:sz w:val="24"/>
          <w:szCs w:val="24"/>
          <w:u w:val="single"/>
          <w:lang w:eastAsia="en-US"/>
        </w:rPr>
      </w:pPr>
    </w:p>
    <w:p w14:paraId="19AE5B95" w14:textId="77777777" w:rsidR="00BD2843" w:rsidRDefault="00BD2843" w:rsidP="00855FD6">
      <w:pPr>
        <w:pStyle w:val="NoSpacing"/>
        <w:rPr>
          <w:rFonts w:ascii="Segoe UI" w:hAnsi="Segoe UI" w:cs="Segoe UI"/>
          <w:sz w:val="24"/>
          <w:szCs w:val="24"/>
          <w:u w:val="single"/>
          <w:lang w:eastAsia="en-US"/>
        </w:rPr>
      </w:pPr>
    </w:p>
    <w:p w14:paraId="729742FE" w14:textId="77777777" w:rsidR="00BD2843" w:rsidRDefault="00BD2843" w:rsidP="00855FD6">
      <w:pPr>
        <w:pStyle w:val="NoSpacing"/>
        <w:rPr>
          <w:rFonts w:ascii="Segoe UI" w:hAnsi="Segoe UI" w:cs="Segoe UI"/>
          <w:sz w:val="24"/>
          <w:szCs w:val="24"/>
          <w:u w:val="single"/>
          <w:lang w:eastAsia="en-US"/>
        </w:rPr>
      </w:pPr>
    </w:p>
    <w:p w14:paraId="749CAFA6" w14:textId="77777777" w:rsidR="00BD2843" w:rsidRDefault="00BD2843" w:rsidP="00855FD6">
      <w:pPr>
        <w:pStyle w:val="NoSpacing"/>
        <w:rPr>
          <w:rFonts w:ascii="Segoe UI" w:hAnsi="Segoe UI" w:cs="Segoe UI"/>
          <w:sz w:val="24"/>
          <w:szCs w:val="24"/>
          <w:u w:val="single"/>
          <w:lang w:eastAsia="en-US"/>
        </w:rPr>
      </w:pPr>
    </w:p>
    <w:p w14:paraId="63893D7D" w14:textId="77777777" w:rsidR="00BD2843" w:rsidRDefault="00BD2843" w:rsidP="00855FD6">
      <w:pPr>
        <w:pStyle w:val="NoSpacing"/>
        <w:rPr>
          <w:rFonts w:ascii="Segoe UI" w:hAnsi="Segoe UI" w:cs="Segoe UI"/>
          <w:sz w:val="24"/>
          <w:szCs w:val="24"/>
          <w:u w:val="single"/>
          <w:lang w:eastAsia="en-US"/>
        </w:rPr>
      </w:pPr>
    </w:p>
    <w:p w14:paraId="2294021F" w14:textId="77777777" w:rsidR="00BD2843" w:rsidRDefault="00BD2843" w:rsidP="00855FD6">
      <w:pPr>
        <w:pStyle w:val="NoSpacing"/>
        <w:rPr>
          <w:rFonts w:ascii="Segoe UI" w:hAnsi="Segoe UI" w:cs="Segoe UI"/>
          <w:sz w:val="24"/>
          <w:szCs w:val="24"/>
          <w:u w:val="single"/>
          <w:lang w:eastAsia="en-US"/>
        </w:rPr>
      </w:pPr>
    </w:p>
    <w:p w14:paraId="06B371B0" w14:textId="2308C5AB" w:rsidR="006B5CE7" w:rsidRPr="006B5CE7" w:rsidRDefault="00855FD6" w:rsidP="00855FD6">
      <w:pPr>
        <w:pStyle w:val="NoSpacing"/>
        <w:rPr>
          <w:rFonts w:ascii="Segoe UI" w:hAnsi="Segoe UI" w:cs="Segoe UI"/>
          <w:sz w:val="24"/>
          <w:szCs w:val="24"/>
          <w:u w:val="single"/>
          <w:lang w:eastAsia="en-US"/>
        </w:rPr>
      </w:pPr>
      <w:r w:rsidRPr="006B5CE7">
        <w:rPr>
          <w:rFonts w:ascii="Segoe UI" w:hAnsi="Segoe UI" w:cs="Segoe UI"/>
          <w:sz w:val="24"/>
          <w:szCs w:val="24"/>
          <w:u w:val="single"/>
          <w:lang w:eastAsia="en-US"/>
        </w:rPr>
        <w:lastRenderedPageBreak/>
        <w:t xml:space="preserve">Net Pension Liability/ (Asset) </w:t>
      </w:r>
    </w:p>
    <w:p w14:paraId="10E993AD" w14:textId="2D1D2F66" w:rsidR="00855FD6" w:rsidRDefault="00855FD6" w:rsidP="00855FD6">
      <w:pPr>
        <w:pStyle w:val="NoSpacing"/>
        <w:rPr>
          <w:rStyle w:val="NoSpacingChar"/>
          <w:rFonts w:cs="Times New Roman"/>
        </w:rPr>
      </w:pPr>
      <w:r w:rsidRPr="006B5CE7">
        <w:rPr>
          <w:rFonts w:ascii="Segoe UI" w:hAnsi="Segoe UI" w:cs="Segoe UI"/>
          <w:sz w:val="24"/>
          <w:szCs w:val="24"/>
          <w:lang w:eastAsia="en-US"/>
        </w:rPr>
        <w:t>The following table presents the change in net pension liability/(asset) of the State Board Supplemental Retirement Plan as of June 30, 2024</w:t>
      </w:r>
      <w:r w:rsidRPr="009009B9">
        <w:rPr>
          <w:rStyle w:val="NoSpacingChar"/>
          <w:rFonts w:cs="Times New Roman"/>
        </w:rPr>
        <w:t xml:space="preserve">: </w:t>
      </w:r>
    </w:p>
    <w:p w14:paraId="6EC5CA2B" w14:textId="77777777" w:rsidR="00E17AEE" w:rsidRDefault="00E17AEE" w:rsidP="00855FD6">
      <w:pPr>
        <w:pStyle w:val="NoSpacing"/>
        <w:rPr>
          <w:rStyle w:val="NoSpacingChar"/>
          <w:rFonts w:cs="Times New Roman"/>
        </w:rPr>
      </w:pPr>
    </w:p>
    <w:bookmarkStart w:id="62" w:name="_MON_1759901448"/>
    <w:bookmarkEnd w:id="62"/>
    <w:p w14:paraId="6BD300CD" w14:textId="77777777" w:rsidR="00855FD6" w:rsidRDefault="00855FD6" w:rsidP="00855FD6">
      <w:pPr>
        <w:pStyle w:val="NoSpacing"/>
        <w:jc w:val="center"/>
        <w:rPr>
          <w:rFonts w:cs="Times New Roman"/>
          <w:sz w:val="24"/>
          <w:szCs w:val="24"/>
        </w:rPr>
      </w:pPr>
      <w:r w:rsidRPr="002634BD">
        <w:rPr>
          <w:rFonts w:cs="Times New Roman"/>
          <w:sz w:val="24"/>
          <w:szCs w:val="24"/>
        </w:rPr>
        <w:object w:dxaOrig="8147" w:dyaOrig="10170" w14:anchorId="211D46B2">
          <v:shape id="_x0000_i1060" type="#_x0000_t75" style="width:353.1pt;height:443.85pt" o:ole="">
            <v:imagedata r:id="rId104" o:title=""/>
          </v:shape>
          <o:OLEObject Type="Embed" ProgID="Excel.Sheet.12" ShapeID="_x0000_i1060" DrawAspect="Content" ObjectID="_1844486359" r:id="rId105"/>
        </w:object>
      </w:r>
    </w:p>
    <w:p w14:paraId="6F3DF6EC" w14:textId="77777777" w:rsidR="00BD2843" w:rsidRDefault="00BD2843" w:rsidP="00855FD6">
      <w:pPr>
        <w:pStyle w:val="NoSpacing"/>
        <w:jc w:val="center"/>
        <w:rPr>
          <w:rFonts w:cs="Times New Roman"/>
          <w:sz w:val="24"/>
          <w:szCs w:val="24"/>
        </w:rPr>
      </w:pPr>
    </w:p>
    <w:p w14:paraId="4736F624" w14:textId="77777777" w:rsidR="00BD2843" w:rsidRDefault="00BD2843" w:rsidP="00855FD6">
      <w:pPr>
        <w:pStyle w:val="NoSpacing"/>
        <w:jc w:val="center"/>
        <w:rPr>
          <w:rFonts w:cs="Times New Roman"/>
          <w:sz w:val="24"/>
          <w:szCs w:val="24"/>
        </w:rPr>
      </w:pPr>
    </w:p>
    <w:p w14:paraId="2FFA3BD3" w14:textId="77777777" w:rsidR="00BD2843" w:rsidRDefault="00BD2843" w:rsidP="00855FD6">
      <w:pPr>
        <w:pStyle w:val="NoSpacing"/>
        <w:jc w:val="center"/>
        <w:rPr>
          <w:rFonts w:cs="Times New Roman"/>
          <w:sz w:val="24"/>
          <w:szCs w:val="24"/>
        </w:rPr>
      </w:pPr>
    </w:p>
    <w:p w14:paraId="025AFBBC" w14:textId="77777777" w:rsidR="00BD2843" w:rsidRDefault="00BD2843" w:rsidP="00855FD6">
      <w:pPr>
        <w:pStyle w:val="NoSpacing"/>
        <w:jc w:val="center"/>
        <w:rPr>
          <w:rFonts w:cs="Times New Roman"/>
          <w:sz w:val="24"/>
          <w:szCs w:val="24"/>
        </w:rPr>
      </w:pPr>
    </w:p>
    <w:p w14:paraId="5251C552" w14:textId="77777777" w:rsidR="00BD2843" w:rsidRDefault="00BD2843" w:rsidP="00855FD6">
      <w:pPr>
        <w:pStyle w:val="NoSpacing"/>
        <w:jc w:val="center"/>
        <w:rPr>
          <w:rFonts w:cs="Times New Roman"/>
          <w:sz w:val="24"/>
          <w:szCs w:val="24"/>
        </w:rPr>
      </w:pPr>
    </w:p>
    <w:p w14:paraId="3B38F86E" w14:textId="77777777" w:rsidR="00E17AEE" w:rsidRDefault="00E17AEE" w:rsidP="00855FD6">
      <w:pPr>
        <w:pStyle w:val="NoSpacing"/>
        <w:jc w:val="center"/>
        <w:rPr>
          <w:rFonts w:cs="Times New Roman"/>
          <w:sz w:val="24"/>
          <w:szCs w:val="24"/>
        </w:rPr>
      </w:pPr>
    </w:p>
    <w:p w14:paraId="63B1E0C2" w14:textId="77777777" w:rsidR="00E17AEE" w:rsidRPr="009009B9" w:rsidRDefault="00E17AEE" w:rsidP="00855FD6">
      <w:pPr>
        <w:pStyle w:val="NoSpacing"/>
        <w:jc w:val="center"/>
        <w:rPr>
          <w:rStyle w:val="NoSpacingChar"/>
          <w:rFonts w:cs="Times New Roman"/>
        </w:rPr>
      </w:pPr>
    </w:p>
    <w:p w14:paraId="18D2B814" w14:textId="77777777" w:rsidR="00855FD6" w:rsidRPr="00E17AEE" w:rsidRDefault="00855FD6" w:rsidP="00E17AEE">
      <w:pPr>
        <w:pStyle w:val="NoSpacing"/>
        <w:rPr>
          <w:rFonts w:ascii="Segoe UI" w:hAnsi="Segoe UI" w:cs="Segoe UI"/>
          <w:sz w:val="24"/>
          <w:szCs w:val="24"/>
          <w:u w:val="single"/>
          <w:lang w:eastAsia="en-US"/>
        </w:rPr>
      </w:pPr>
      <w:r w:rsidRPr="00E17AEE">
        <w:rPr>
          <w:rFonts w:ascii="Segoe UI" w:hAnsi="Segoe UI" w:cs="Segoe UI"/>
          <w:sz w:val="24"/>
          <w:szCs w:val="24"/>
          <w:u w:val="single"/>
          <w:lang w:eastAsia="en-US"/>
        </w:rPr>
        <w:t>Deferred Outflows and Inflows of Resources Related to Pensions</w:t>
      </w:r>
    </w:p>
    <w:p w14:paraId="66EC97A1" w14:textId="77777777" w:rsidR="00855FD6" w:rsidRPr="00E17AEE" w:rsidRDefault="00855FD6" w:rsidP="00855FD6">
      <w:pPr>
        <w:rPr>
          <w:rFonts w:ascii="Segoe UI" w:hAnsi="Segoe UI" w:cs="Segoe UI"/>
          <w:sz w:val="24"/>
          <w:szCs w:val="24"/>
        </w:rPr>
      </w:pPr>
      <w:proofErr w:type="gramStart"/>
      <w:r w:rsidRPr="00E17AEE">
        <w:rPr>
          <w:rFonts w:ascii="Segoe UI" w:hAnsi="Segoe UI" w:cs="Segoe UI"/>
          <w:sz w:val="24"/>
          <w:szCs w:val="24"/>
        </w:rPr>
        <w:t>At</w:t>
      </w:r>
      <w:proofErr w:type="gramEnd"/>
      <w:r w:rsidRPr="00E17AEE">
        <w:rPr>
          <w:rFonts w:ascii="Segoe UI" w:hAnsi="Segoe UI" w:cs="Segoe UI"/>
          <w:sz w:val="24"/>
          <w:szCs w:val="24"/>
        </w:rPr>
        <w:t xml:space="preserve"> June 30, 2024, the State Board Supplemental Retirement Plan reported deferred outflows of resources and deferred inflows of resources related to pensions from the following sources:</w:t>
      </w:r>
    </w:p>
    <w:bookmarkStart w:id="63" w:name="_MON_1665906341"/>
    <w:bookmarkEnd w:id="63"/>
    <w:p w14:paraId="1D81D674" w14:textId="77777777" w:rsidR="00855FD6" w:rsidRPr="009009B9" w:rsidRDefault="00855FD6" w:rsidP="00855FD6">
      <w:pPr>
        <w:jc w:val="center"/>
        <w:rPr>
          <w:rFonts w:ascii="Times New Roman" w:hAnsi="Times New Roman"/>
        </w:rPr>
      </w:pPr>
      <w:r w:rsidRPr="00081656">
        <w:rPr>
          <w:rFonts w:ascii="Times New Roman" w:hAnsi="Times New Roman" w:cs="Times New Roman"/>
          <w:sz w:val="24"/>
          <w:szCs w:val="24"/>
        </w:rPr>
        <w:object w:dxaOrig="8294" w:dyaOrig="2817" w14:anchorId="7B2DEDFB">
          <v:shape id="_x0000_i1061" type="#_x0000_t75" style="width:427.05pt;height:157.8pt" o:ole="">
            <v:imagedata r:id="rId106" o:title=""/>
          </v:shape>
          <o:OLEObject Type="Embed" ProgID="Excel.Sheet.12" ShapeID="_x0000_i1061" DrawAspect="Content" ObjectID="_1844486360" r:id="rId107"/>
        </w:object>
      </w:r>
    </w:p>
    <w:p w14:paraId="190CE740" w14:textId="77777777" w:rsidR="00855FD6" w:rsidRPr="00E17AEE" w:rsidRDefault="00855FD6" w:rsidP="00855FD6">
      <w:pPr>
        <w:rPr>
          <w:rFonts w:ascii="Segoe UI" w:hAnsi="Segoe UI" w:cs="Segoe UI"/>
          <w:sz w:val="24"/>
          <w:szCs w:val="24"/>
        </w:rPr>
      </w:pPr>
      <w:bookmarkStart w:id="64" w:name="_Toc1487953"/>
      <w:bookmarkStart w:id="65" w:name="_Toc1488131"/>
      <w:bookmarkStart w:id="66" w:name="_Toc4396664"/>
      <w:r w:rsidRPr="00E17AEE">
        <w:rPr>
          <w:rFonts w:ascii="Segoe UI" w:hAnsi="Segoe UI" w:cs="Segoe UI"/>
          <w:sz w:val="24"/>
          <w:szCs w:val="24"/>
        </w:rPr>
        <w:t xml:space="preserve">The $138,364 reported as deferred outflows of resources represent contributions the College made </w:t>
      </w:r>
      <w:proofErr w:type="gramStart"/>
      <w:r w:rsidRPr="00E17AEE">
        <w:rPr>
          <w:rFonts w:ascii="Segoe UI" w:hAnsi="Segoe UI" w:cs="Segoe UI"/>
          <w:sz w:val="24"/>
          <w:szCs w:val="24"/>
        </w:rPr>
        <w:t>subsequent to</w:t>
      </w:r>
      <w:proofErr w:type="gramEnd"/>
      <w:r w:rsidRPr="00E17AEE">
        <w:rPr>
          <w:rFonts w:ascii="Segoe UI" w:hAnsi="Segoe UI" w:cs="Segoe UI"/>
          <w:sz w:val="24"/>
          <w:szCs w:val="24"/>
        </w:rPr>
        <w:t xml:space="preserve"> the measurement date and are current payments to retirees and Higher Education Retirement plan contributions to fully fund the plan. These payments and contributions will be recognized as a deferred outflow for the year ended June 30, 2026. </w:t>
      </w:r>
    </w:p>
    <w:p w14:paraId="1F104430" w14:textId="114A1AB1" w:rsidR="00855FD6" w:rsidRPr="00E17AEE" w:rsidRDefault="00855FD6" w:rsidP="00E17AEE">
      <w:pPr>
        <w:rPr>
          <w:rFonts w:ascii="Segoe UI" w:hAnsi="Segoe UI" w:cs="Segoe UI"/>
          <w:sz w:val="24"/>
          <w:szCs w:val="24"/>
        </w:rPr>
      </w:pPr>
      <w:r w:rsidRPr="00E17AEE">
        <w:rPr>
          <w:rFonts w:ascii="Segoe UI" w:hAnsi="Segoe UI" w:cs="Segoe UI"/>
          <w:sz w:val="24"/>
          <w:szCs w:val="24"/>
        </w:rPr>
        <w:t>Other amounts reported as deferred outflows of resources and deferred inflows of resources related to pensions will be recognized in pension expense in the fiscal year ended June 30:</w:t>
      </w:r>
    </w:p>
    <w:bookmarkStart w:id="67" w:name="_MON_1665906741"/>
    <w:bookmarkEnd w:id="67"/>
    <w:p w14:paraId="4E14B948" w14:textId="77777777" w:rsidR="00855FD6" w:rsidRPr="00DF53A9" w:rsidRDefault="00855FD6" w:rsidP="00855FD6">
      <w:pPr>
        <w:pStyle w:val="NoSpacing"/>
        <w:jc w:val="center"/>
      </w:pPr>
      <w:r w:rsidRPr="00592C91">
        <w:rPr>
          <w:rFonts w:cs="Times New Roman"/>
          <w:sz w:val="24"/>
          <w:szCs w:val="24"/>
        </w:rPr>
        <w:object w:dxaOrig="3074" w:dyaOrig="2473" w14:anchorId="2C0FB5CA">
          <v:shape id="_x0000_i1062" type="#_x0000_t75" style="width:153.85pt;height:122.3pt" o:ole="">
            <v:imagedata r:id="rId108" o:title=""/>
          </v:shape>
          <o:OLEObject Type="Embed" ProgID="Excel.Sheet.12" ShapeID="_x0000_i1062" DrawAspect="Content" ObjectID="_1844486361" r:id="rId109"/>
        </w:object>
      </w:r>
    </w:p>
    <w:p w14:paraId="0C14E2D0"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17. Other Post-Employment Benefits</w:t>
      </w:r>
      <w:bookmarkEnd w:id="64"/>
      <w:bookmarkEnd w:id="65"/>
      <w:bookmarkEnd w:id="66"/>
    </w:p>
    <w:p w14:paraId="66218E35" w14:textId="70FFBB1A" w:rsidR="00382382" w:rsidRDefault="00855FD6" w:rsidP="00855FD6">
      <w:pPr>
        <w:pStyle w:val="NoSpacing"/>
      </w:pPr>
      <w:r w:rsidRPr="00AD1D84">
        <w:rPr>
          <w:rFonts w:ascii="Segoe UI" w:hAnsi="Segoe UI" w:cs="Segoe UI"/>
          <w:sz w:val="24"/>
          <w:szCs w:val="24"/>
          <w:u w:val="single"/>
          <w:lang w:eastAsia="en-US"/>
        </w:rPr>
        <w:t>Plan Description</w:t>
      </w:r>
    </w:p>
    <w:p w14:paraId="184E0F5F" w14:textId="408FC266" w:rsidR="00855FD6" w:rsidRPr="00AD1D84" w:rsidRDefault="00855FD6" w:rsidP="00855FD6">
      <w:pPr>
        <w:pStyle w:val="NoSpacing"/>
        <w:rPr>
          <w:rFonts w:ascii="Segoe UI" w:hAnsi="Segoe UI" w:cs="Segoe UI"/>
          <w:sz w:val="24"/>
          <w:szCs w:val="24"/>
          <w:lang w:eastAsia="en-US"/>
        </w:rPr>
      </w:pPr>
      <w:r w:rsidRPr="00382382">
        <w:rPr>
          <w:rFonts w:ascii="Segoe UI" w:hAnsi="Segoe UI" w:cs="Segoe UI"/>
          <w:sz w:val="24"/>
          <w:szCs w:val="24"/>
          <w:lang w:eastAsia="en-US"/>
        </w:rPr>
        <w:t xml:space="preserve">Per RCW 41.05.065, the Public Employees’ Benefits Board (PEBB), created within the </w:t>
      </w:r>
      <w:r w:rsidRPr="00AD1D84">
        <w:rPr>
          <w:rFonts w:ascii="Segoe UI" w:hAnsi="Segoe UI" w:cs="Segoe UI"/>
          <w:sz w:val="24"/>
          <w:szCs w:val="24"/>
          <w:lang w:eastAsia="en-US"/>
        </w:rPr>
        <w:t>HCA, is authorized to design benefits and determine the terms and conditions of employee and retired employee participation and coverage. PEBB establishes eligibility criteria for both active employees and retirees. Benefits purchased by PEBB include medical, dental, life, and long-term disability.</w:t>
      </w:r>
    </w:p>
    <w:p w14:paraId="05B05FC5" w14:textId="77777777" w:rsidR="00855FD6" w:rsidRPr="00382382" w:rsidRDefault="00855FD6" w:rsidP="00855FD6">
      <w:pPr>
        <w:jc w:val="both"/>
        <w:rPr>
          <w:rFonts w:ascii="Segoe UI" w:hAnsi="Segoe UI" w:cs="Segoe UI"/>
          <w:sz w:val="24"/>
          <w:szCs w:val="24"/>
        </w:rPr>
      </w:pPr>
      <w:r w:rsidRPr="00AD1D84">
        <w:rPr>
          <w:rFonts w:ascii="Segoe UI" w:hAnsi="Segoe UI" w:cs="Segoe UI"/>
          <w:sz w:val="24"/>
          <w:szCs w:val="24"/>
        </w:rPr>
        <w:lastRenderedPageBreak/>
        <w:t xml:space="preserve">The relationship between the PEBB OPEB plan and its member employers, their employees, and retirees is not formalized in a contract or plan document. Rather, the benefits are provided in accordance with a substantive plan in effect at the time of each valuation. A substantive plan is one in which the plan terms are understood by the employers and plan members. This understanding is based on communications between the HCA, employers and plan members, and the historical pattern of practice </w:t>
      </w:r>
      <w:proofErr w:type="gramStart"/>
      <w:r w:rsidRPr="00AD1D84">
        <w:rPr>
          <w:rFonts w:ascii="Segoe UI" w:hAnsi="Segoe UI" w:cs="Segoe UI"/>
          <w:sz w:val="24"/>
          <w:szCs w:val="24"/>
        </w:rPr>
        <w:t>with regard to</w:t>
      </w:r>
      <w:proofErr w:type="gramEnd"/>
      <w:r w:rsidRPr="00AD1D84">
        <w:rPr>
          <w:rFonts w:ascii="Segoe UI" w:hAnsi="Segoe UI" w:cs="Segoe UI"/>
          <w:sz w:val="24"/>
          <w:szCs w:val="24"/>
        </w:rPr>
        <w:t xml:space="preserve"> the sharing of benefit costs. The understanding by the employer and plan members is that there is no contractual</w:t>
      </w:r>
      <w:r w:rsidRPr="00382382">
        <w:rPr>
          <w:rFonts w:ascii="Segoe UI" w:hAnsi="Segoe UI" w:cs="Segoe UI"/>
          <w:sz w:val="24"/>
          <w:szCs w:val="24"/>
        </w:rPr>
        <w:t xml:space="preserve"> obligation to continue the substantive plan as an employee benefit on an ongoing basis. Nevertheless, the actuarial assumptions used in valuations presented in this footnote assume that this substantive plan will be carried forward into the future.</w:t>
      </w:r>
    </w:p>
    <w:p w14:paraId="5A56BB24" w14:textId="77777777" w:rsidR="00855FD6" w:rsidRPr="00382382" w:rsidRDefault="00855FD6" w:rsidP="00855FD6">
      <w:pPr>
        <w:pStyle w:val="NoSpacing"/>
        <w:rPr>
          <w:rFonts w:ascii="Segoe UI" w:hAnsi="Segoe UI" w:cs="Segoe UI"/>
          <w:sz w:val="24"/>
          <w:szCs w:val="24"/>
          <w:lang w:eastAsia="en-US"/>
        </w:rPr>
      </w:pPr>
      <w:r w:rsidRPr="00382382">
        <w:rPr>
          <w:rFonts w:ascii="Segoe UI" w:hAnsi="Segoe UI" w:cs="Segoe UI"/>
          <w:sz w:val="24"/>
          <w:szCs w:val="24"/>
          <w:lang w:eastAsia="en-US"/>
        </w:rPr>
        <w:t xml:space="preserve">The PEBB OPEB plan is funded on a pay-as-you-go basis. In the state ACFR the plan is reported in governmental funds using the modified accrual basis and the current financial resources measurement focus. For all proprietary and fiduciary funds, the OPEB plan is reported </w:t>
      </w:r>
      <w:proofErr w:type="gramStart"/>
      <w:r w:rsidRPr="00382382">
        <w:rPr>
          <w:rFonts w:ascii="Segoe UI" w:hAnsi="Segoe UI" w:cs="Segoe UI"/>
          <w:sz w:val="24"/>
          <w:szCs w:val="24"/>
          <w:lang w:eastAsia="en-US"/>
        </w:rPr>
        <w:t>using</w:t>
      </w:r>
      <w:proofErr w:type="gramEnd"/>
      <w:r w:rsidRPr="00382382">
        <w:rPr>
          <w:rFonts w:ascii="Segoe UI" w:hAnsi="Segoe UI" w:cs="Segoe UI"/>
          <w:sz w:val="24"/>
          <w:szCs w:val="24"/>
          <w:lang w:eastAsia="en-US"/>
        </w:rPr>
        <w:t xml:space="preserve"> the economic resources measurement focus and the accrual basis of accounting. The PEBB OPEB plan has no assets and does not issue a publicly available financial report. </w:t>
      </w:r>
    </w:p>
    <w:p w14:paraId="3E886CED" w14:textId="77777777" w:rsidR="00382382" w:rsidRDefault="00855FD6" w:rsidP="00382382">
      <w:pPr>
        <w:spacing w:before="120"/>
      </w:pPr>
      <w:r w:rsidRPr="00AD1D84">
        <w:rPr>
          <w:rFonts w:ascii="Segoe UI" w:hAnsi="Segoe UI" w:cs="Segoe UI"/>
          <w:sz w:val="24"/>
          <w:szCs w:val="24"/>
          <w:u w:val="single"/>
        </w:rPr>
        <w:t>Employees Covered by Benefit Terms</w:t>
      </w:r>
      <w:r w:rsidRPr="009009B9">
        <w:t xml:space="preserve"> </w:t>
      </w:r>
    </w:p>
    <w:p w14:paraId="4C564538" w14:textId="4ED43880" w:rsidR="00855FD6" w:rsidRPr="00382382" w:rsidRDefault="00855FD6" w:rsidP="00382382">
      <w:pPr>
        <w:pStyle w:val="NoSpacing"/>
        <w:rPr>
          <w:rFonts w:ascii="Segoe UI" w:hAnsi="Segoe UI" w:cs="Segoe UI"/>
          <w:sz w:val="24"/>
          <w:szCs w:val="24"/>
        </w:rPr>
      </w:pPr>
      <w:r w:rsidRPr="00382382">
        <w:rPr>
          <w:rFonts w:ascii="Segoe UI" w:hAnsi="Segoe UI" w:cs="Segoe UI"/>
          <w:sz w:val="24"/>
          <w:szCs w:val="24"/>
        </w:rPr>
        <w:t xml:space="preserve">The PEBB OPEB plan is available to employees who elect to continue coverage and pay the administratively established premiums at the time they retire under the provisions of the retirement system to which they belong. Retirees’ access to the PEBB plan depends on the retirement eligibility of their respective retirement systems. Membership in the PEBB plan for the College consisted of the following: </w:t>
      </w:r>
    </w:p>
    <w:bookmarkStart w:id="68" w:name="_MON_1761552804"/>
    <w:bookmarkEnd w:id="68"/>
    <w:p w14:paraId="24AA59D3" w14:textId="77777777" w:rsidR="00855FD6" w:rsidRPr="009009B9" w:rsidRDefault="00855FD6" w:rsidP="00855FD6">
      <w:pPr>
        <w:jc w:val="center"/>
        <w:rPr>
          <w:rFonts w:ascii="Times New Roman" w:hAnsi="Times New Roman" w:cs="Times New Roman"/>
          <w:sz w:val="24"/>
        </w:rPr>
      </w:pPr>
      <w:r w:rsidRPr="000C690D">
        <w:rPr>
          <w:rFonts w:ascii="Times New Roman" w:hAnsi="Times New Roman" w:cs="Times New Roman"/>
          <w:sz w:val="24"/>
        </w:rPr>
        <w:object w:dxaOrig="8713" w:dyaOrig="4485" w14:anchorId="71BDC6BE">
          <v:shape id="_x0000_i1063" type="#_x0000_t75" style="width:313.65pt;height:158.8pt" o:ole="">
            <v:imagedata r:id="rId110" o:title=""/>
          </v:shape>
          <o:OLEObject Type="Embed" ProgID="Excel.Sheet.12" ShapeID="_x0000_i1063" DrawAspect="Content" ObjectID="_1844486362" r:id="rId111"/>
        </w:object>
      </w:r>
    </w:p>
    <w:p w14:paraId="68BE1AEE" w14:textId="601C0270" w:rsidR="00382382" w:rsidRDefault="00855FD6" w:rsidP="00855FD6">
      <w:pPr>
        <w:jc w:val="both"/>
      </w:pPr>
      <w:r w:rsidRPr="00AD1D84">
        <w:rPr>
          <w:rFonts w:ascii="Segoe UI" w:hAnsi="Segoe UI" w:cs="Segoe UI"/>
          <w:sz w:val="24"/>
          <w:szCs w:val="24"/>
          <w:u w:val="single"/>
        </w:rPr>
        <w:t>Benefits Provided</w:t>
      </w:r>
      <w:r w:rsidRPr="009009B9">
        <w:rPr>
          <w:rFonts w:ascii="Times New Roman" w:hAnsi="Times New Roman"/>
          <w:b/>
        </w:rPr>
        <w:t>.</w:t>
      </w:r>
    </w:p>
    <w:p w14:paraId="3644BD62" w14:textId="437132FE" w:rsidR="00855FD6" w:rsidRPr="00382382" w:rsidRDefault="00855FD6" w:rsidP="00382382">
      <w:pPr>
        <w:spacing w:before="120"/>
        <w:jc w:val="both"/>
        <w:rPr>
          <w:rFonts w:ascii="Segoe UI" w:hAnsi="Segoe UI" w:cs="Segoe UI"/>
          <w:sz w:val="24"/>
          <w:szCs w:val="24"/>
          <w:lang w:eastAsia="ja-JP"/>
        </w:rPr>
      </w:pPr>
      <w:r w:rsidRPr="00382382">
        <w:rPr>
          <w:rFonts w:ascii="Segoe UI" w:hAnsi="Segoe UI" w:cs="Segoe UI"/>
          <w:sz w:val="24"/>
          <w:szCs w:val="24"/>
          <w:lang w:eastAsia="ja-JP"/>
        </w:rPr>
        <w:t xml:space="preserve">Per RCW 41.05.022, retirees who are not yet eligible for Medicare benefits may continue participation in the state’s non-Medicare community-rated health insurance risk pool on a self-pay basis. Retirees in the non-Medicare risk pool receive an implicit subsidy. The implicit subsidy exists because retired members pay a premium based on a claims </w:t>
      </w:r>
      <w:r w:rsidRPr="00382382">
        <w:rPr>
          <w:rFonts w:ascii="Segoe UI" w:hAnsi="Segoe UI" w:cs="Segoe UI"/>
          <w:sz w:val="24"/>
          <w:szCs w:val="24"/>
          <w:lang w:eastAsia="ja-JP"/>
        </w:rPr>
        <w:lastRenderedPageBreak/>
        <w:t xml:space="preserve">experience for active employees and other non-Medicare retirees. The subsidy is valued using the difference between the age-based claims costs and the premium.  </w:t>
      </w:r>
    </w:p>
    <w:p w14:paraId="06222841" w14:textId="245C6F5F" w:rsidR="00855FD6" w:rsidRPr="00382382" w:rsidRDefault="00855FD6" w:rsidP="00382382">
      <w:pPr>
        <w:spacing w:before="120"/>
        <w:jc w:val="both"/>
        <w:rPr>
          <w:rFonts w:ascii="Segoe UI" w:hAnsi="Segoe UI" w:cs="Segoe UI"/>
          <w:sz w:val="24"/>
          <w:szCs w:val="24"/>
          <w:lang w:eastAsia="ja-JP"/>
        </w:rPr>
      </w:pPr>
      <w:r w:rsidRPr="00382382">
        <w:rPr>
          <w:rFonts w:ascii="Segoe UI" w:hAnsi="Segoe UI" w:cs="Segoe UI"/>
          <w:sz w:val="24"/>
          <w:szCs w:val="24"/>
          <w:lang w:eastAsia="ja-JP"/>
        </w:rPr>
        <w:t xml:space="preserve">Retirees who are enrolled in both Parts A and B of Medicare may participate in the state’s Medicare community-rated health insurance risk pool. Medicare retirees receive an explicit subsidy in the form of reduced premiums. Annually, the HCA administrator recommends an amount for the next calendar year’s explicit subsidy for inclusion in the Governor’s budget. The final amount is approved by the state Legislature. In calendar year 2025 the explicit subsidy was $183 per member per </w:t>
      </w:r>
      <w:r w:rsidR="00382382" w:rsidRPr="00382382">
        <w:rPr>
          <w:rFonts w:ascii="Segoe UI" w:hAnsi="Segoe UI" w:cs="Segoe UI"/>
          <w:sz w:val="24"/>
          <w:szCs w:val="24"/>
          <w:lang w:eastAsia="ja-JP"/>
        </w:rPr>
        <w:t>month,</w:t>
      </w:r>
      <w:r w:rsidRPr="00382382">
        <w:rPr>
          <w:rFonts w:ascii="Segoe UI" w:hAnsi="Segoe UI" w:cs="Segoe UI"/>
          <w:sz w:val="24"/>
          <w:szCs w:val="24"/>
          <w:lang w:eastAsia="ja-JP"/>
        </w:rPr>
        <w:t xml:space="preserve"> and it will remain $183 per member per month in calendar year 2026.</w:t>
      </w:r>
    </w:p>
    <w:p w14:paraId="42E6F3F4" w14:textId="77777777" w:rsidR="00382382" w:rsidRDefault="00855FD6" w:rsidP="00855FD6">
      <w:pPr>
        <w:pStyle w:val="NoSpacing"/>
      </w:pPr>
      <w:r w:rsidRPr="00AD1D84">
        <w:rPr>
          <w:rFonts w:ascii="Segoe UI" w:hAnsi="Segoe UI" w:cs="Segoe UI"/>
          <w:sz w:val="24"/>
          <w:szCs w:val="24"/>
          <w:u w:val="single"/>
          <w:lang w:eastAsia="en-US"/>
        </w:rPr>
        <w:t>Contribution Information</w:t>
      </w:r>
      <w:r w:rsidRPr="009009B9">
        <w:t xml:space="preserve"> </w:t>
      </w:r>
    </w:p>
    <w:p w14:paraId="676EFC4F" w14:textId="7DA1CA9D"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 xml:space="preserve">Administrative costs as well as implicit and explicit subsidies are funded by required contributions (RCW 41.05.050) from participating employers. The subsidies provide monetary assistance for medical benefits. </w:t>
      </w:r>
    </w:p>
    <w:p w14:paraId="27D25378" w14:textId="77777777"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 xml:space="preserve">Contributions are </w:t>
      </w:r>
      <w:proofErr w:type="gramStart"/>
      <w:r w:rsidRPr="00382382">
        <w:rPr>
          <w:rFonts w:ascii="Segoe UI" w:hAnsi="Segoe UI" w:cs="Segoe UI"/>
          <w:sz w:val="24"/>
          <w:szCs w:val="24"/>
        </w:rPr>
        <w:t>set</w:t>
      </w:r>
      <w:proofErr w:type="gramEnd"/>
      <w:r w:rsidRPr="00382382">
        <w:rPr>
          <w:rFonts w:ascii="Segoe UI" w:hAnsi="Segoe UI" w:cs="Segoe UI"/>
          <w:sz w:val="24"/>
          <w:szCs w:val="24"/>
        </w:rPr>
        <w:t xml:space="preserve"> each biennium as part of the budget process. The benefits are funded on a pay-as-you-go basis.</w:t>
      </w:r>
    </w:p>
    <w:p w14:paraId="4AD8E43B" w14:textId="77777777"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The estimated monthly cost for PEBB benefits for each active employee (average across all plans and tiers) is as follows (expressed in dollars):</w:t>
      </w:r>
    </w:p>
    <w:bookmarkStart w:id="69" w:name="_MON_1599992588"/>
    <w:bookmarkEnd w:id="69"/>
    <w:p w14:paraId="7DB889C4" w14:textId="77777777" w:rsidR="00855FD6" w:rsidRDefault="00855FD6" w:rsidP="00855FD6">
      <w:pPr>
        <w:pStyle w:val="NoSpacing"/>
        <w:jc w:val="center"/>
        <w:rPr>
          <w:rFonts w:cs="Times New Roman"/>
          <w:sz w:val="24"/>
        </w:rPr>
      </w:pPr>
      <w:r w:rsidRPr="007D00D7">
        <w:rPr>
          <w:rFonts w:cs="Times New Roman"/>
          <w:sz w:val="24"/>
        </w:rPr>
        <w:object w:dxaOrig="6852" w:dyaOrig="3816" w14:anchorId="187E685A">
          <v:shape id="_x0000_i1064" type="#_x0000_t75" style="width:281.1pt;height:150.9pt" o:ole="">
            <v:imagedata r:id="rId112" o:title=""/>
          </v:shape>
          <o:OLEObject Type="Embed" ProgID="Excel.Sheet.12" ShapeID="_x0000_i1064" DrawAspect="Content" ObjectID="_1844486363" r:id="rId113"/>
        </w:object>
      </w:r>
    </w:p>
    <w:p w14:paraId="2B8A1858" w14:textId="77777777"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 xml:space="preserve">For information on the results of an actuarial valuation of the employer provided subsidies associated with the PEBB plan, refer to: </w:t>
      </w:r>
      <w:hyperlink r:id="rId114" w:history="1">
        <w:r w:rsidRPr="00382382">
          <w:rPr>
            <w:rFonts w:ascii="Segoe UI" w:hAnsi="Segoe UI" w:cs="Segoe UI"/>
            <w:sz w:val="24"/>
            <w:szCs w:val="24"/>
          </w:rPr>
          <w:t>http://leg.wa.gov/osa/additionalservices/Pages/OPEB.aspx</w:t>
        </w:r>
      </w:hyperlink>
    </w:p>
    <w:p w14:paraId="6BD4B06C" w14:textId="77777777" w:rsidR="00855FD6" w:rsidRPr="00AD1D84" w:rsidRDefault="00855FD6" w:rsidP="00855FD6">
      <w:pPr>
        <w:rPr>
          <w:rFonts w:ascii="Segoe UI" w:hAnsi="Segoe UI" w:cs="Segoe UI"/>
          <w:sz w:val="24"/>
          <w:szCs w:val="24"/>
          <w:u w:val="single"/>
        </w:rPr>
      </w:pPr>
      <w:r w:rsidRPr="00AD1D84">
        <w:rPr>
          <w:rFonts w:ascii="Segoe UI" w:hAnsi="Segoe UI" w:cs="Segoe UI"/>
          <w:sz w:val="24"/>
          <w:szCs w:val="24"/>
          <w:u w:val="single"/>
        </w:rPr>
        <w:t>Total OPEB Liability</w:t>
      </w:r>
    </w:p>
    <w:p w14:paraId="598111E0" w14:textId="77777777"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As of June 30, 2025, the state reported a total OPEB liability of $4.376 billion. The College’s proportionate share of the total OPEB liability is $9,404,154. This liability was determined based on a measurement date of June 30, 2024.</w:t>
      </w:r>
    </w:p>
    <w:p w14:paraId="52A97626" w14:textId="77777777" w:rsidR="00382382" w:rsidRDefault="00855FD6" w:rsidP="00855FD6">
      <w:pPr>
        <w:pStyle w:val="NoSpacing"/>
      </w:pPr>
      <w:bookmarkStart w:id="70" w:name="_Toc1487954"/>
      <w:bookmarkStart w:id="71" w:name="_Toc1488132"/>
      <w:bookmarkStart w:id="72" w:name="_Toc4396665"/>
      <w:r w:rsidRPr="00AD1D84">
        <w:rPr>
          <w:rFonts w:ascii="Segoe UI" w:hAnsi="Segoe UI" w:cs="Segoe UI"/>
          <w:sz w:val="24"/>
          <w:szCs w:val="24"/>
          <w:u w:val="single"/>
          <w:lang w:eastAsia="en-US"/>
        </w:rPr>
        <w:t>Actuarial Assumptions</w:t>
      </w:r>
      <w:r w:rsidRPr="009009B9">
        <w:t xml:space="preserve"> </w:t>
      </w:r>
    </w:p>
    <w:p w14:paraId="479794EB" w14:textId="7C548CC6"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 xml:space="preserve">The actuarial methods and assumptions used include techniques that are designed to reduce the effects of short-term volatility in actuarial accrued liabilities and the actuarial </w:t>
      </w:r>
      <w:r w:rsidRPr="00382382">
        <w:rPr>
          <w:rFonts w:ascii="Segoe UI" w:hAnsi="Segoe UI" w:cs="Segoe UI"/>
          <w:sz w:val="24"/>
          <w:szCs w:val="24"/>
        </w:rPr>
        <w:lastRenderedPageBreak/>
        <w:t>value of assets, consistent with the long-term perspective of the calculations. The total OPEB liability was determined using the following actuarial assumptions, applied to all periods included in the measurement, unless otherwise specified:</w:t>
      </w:r>
    </w:p>
    <w:bookmarkStart w:id="73" w:name="_MON_1759650947"/>
    <w:bookmarkEnd w:id="73"/>
    <w:p w14:paraId="1D38CD58" w14:textId="77777777" w:rsidR="00855FD6" w:rsidRPr="009009B9" w:rsidRDefault="00855FD6" w:rsidP="00855FD6">
      <w:pPr>
        <w:pStyle w:val="NoSpacing"/>
        <w:jc w:val="center"/>
      </w:pPr>
      <w:r>
        <w:rPr>
          <w:rFonts w:cs="Times New Roman"/>
          <w:sz w:val="24"/>
        </w:rPr>
        <w:object w:dxaOrig="8436" w:dyaOrig="2304" w14:anchorId="44760BF4">
          <v:shape id="_x0000_i1065" type="#_x0000_t75" style="width:421.15pt;height:114.4pt" o:ole="">
            <v:imagedata r:id="rId115" o:title=""/>
          </v:shape>
          <o:OLEObject Type="Embed" ProgID="Excel.Sheet.12" ShapeID="_x0000_i1065" DrawAspect="Content" ObjectID="_1844486364" r:id="rId116"/>
        </w:object>
      </w:r>
    </w:p>
    <w:p w14:paraId="272A77DF" w14:textId="77777777"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 xml:space="preserve">In projecting the growth of the explicit subsidy, after 2022 when the cap is $183, it is assumed to grow at the health care trend rates. </w:t>
      </w:r>
      <w:proofErr w:type="gramStart"/>
      <w:r w:rsidRPr="00382382">
        <w:rPr>
          <w:rFonts w:ascii="Segoe UI" w:hAnsi="Segoe UI" w:cs="Segoe UI"/>
          <w:sz w:val="24"/>
          <w:szCs w:val="24"/>
        </w:rPr>
        <w:t>The Legislature</w:t>
      </w:r>
      <w:proofErr w:type="gramEnd"/>
      <w:r w:rsidRPr="00382382">
        <w:rPr>
          <w:rFonts w:ascii="Segoe UI" w:hAnsi="Segoe UI" w:cs="Segoe UI"/>
          <w:sz w:val="24"/>
          <w:szCs w:val="24"/>
        </w:rPr>
        <w:t xml:space="preserve"> determines the value of the </w:t>
      </w:r>
      <w:proofErr w:type="gramStart"/>
      <w:r w:rsidRPr="00382382">
        <w:rPr>
          <w:rFonts w:ascii="Segoe UI" w:hAnsi="Segoe UI" w:cs="Segoe UI"/>
          <w:sz w:val="24"/>
          <w:szCs w:val="24"/>
        </w:rPr>
        <w:t>cap</w:t>
      </w:r>
      <w:proofErr w:type="gramEnd"/>
      <w:r w:rsidRPr="00382382">
        <w:rPr>
          <w:rFonts w:ascii="Segoe UI" w:hAnsi="Segoe UI" w:cs="Segoe UI"/>
          <w:sz w:val="24"/>
          <w:szCs w:val="24"/>
        </w:rPr>
        <w:t xml:space="preserve"> and no future increases are guaranteed; however, based on historical growth patterns, future increases to the cap are assumed.</w:t>
      </w:r>
    </w:p>
    <w:p w14:paraId="234563C1" w14:textId="77777777" w:rsidR="00855FD6" w:rsidRPr="00382382" w:rsidRDefault="00855FD6" w:rsidP="00382382">
      <w:pPr>
        <w:pStyle w:val="NoSpacing"/>
        <w:rPr>
          <w:rFonts w:ascii="Segoe UI" w:hAnsi="Segoe UI" w:cs="Segoe UI"/>
          <w:sz w:val="24"/>
          <w:szCs w:val="24"/>
        </w:rPr>
      </w:pPr>
      <w:r w:rsidRPr="00382382">
        <w:rPr>
          <w:rFonts w:ascii="Segoe UI" w:hAnsi="Segoe UI" w:cs="Segoe UI"/>
          <w:sz w:val="24"/>
          <w:szCs w:val="24"/>
        </w:rPr>
        <w:t xml:space="preserve">Mortality rates were developed using the Society of Actuaries’ Pub.H-2010 mortality rates which vary by member status (e.g. active, retiree, or survivor) as the base table. The Office of the State Actuary applied age offsets for each system, as appropriate, to better tailor the mortality rates to the demographics of each plan. OSA applied the long-term MP-2017 generational improvement scale, also developed by the Society of Actuaries, to project mortality rates for every year after the 2010 base table. Under “generational” mortality, a member is assumed to receive additional mortality improvements in each future year, throughout their lifetime. </w:t>
      </w:r>
    </w:p>
    <w:p w14:paraId="3810B05D" w14:textId="77777777"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Most demographic actuarial assumptions, including mortality and when members are expected to terminate and retire, were based on the results of the 2013-2018 Demographic Experience Study Report. The post-retirement participation percentage and percentage with spouse coverage, were reviewed in 2017. Economic assumptions, including inflation and salary increases, were based on the results of the 2019 Report on Financial Condition and Economic Experience Study.</w:t>
      </w:r>
    </w:p>
    <w:p w14:paraId="057741B8" w14:textId="77777777" w:rsidR="00382382" w:rsidRDefault="00855FD6" w:rsidP="00855FD6">
      <w:pPr>
        <w:pStyle w:val="NoSpacing"/>
      </w:pPr>
      <w:r w:rsidRPr="00382382">
        <w:rPr>
          <w:rFonts w:ascii="Segoe UI" w:hAnsi="Segoe UI" w:cs="Segoe UI"/>
          <w:sz w:val="24"/>
          <w:szCs w:val="24"/>
          <w:u w:val="single"/>
          <w:lang w:eastAsia="en-US"/>
        </w:rPr>
        <w:t>Actuarial Methodology</w:t>
      </w:r>
      <w:r w:rsidRPr="009009B9">
        <w:t xml:space="preserve"> </w:t>
      </w:r>
    </w:p>
    <w:p w14:paraId="734AC409" w14:textId="32E7E635"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The total OPEB liability was determined using the following methodologies:</w:t>
      </w:r>
    </w:p>
    <w:bookmarkStart w:id="74" w:name="_MON_1599993733"/>
    <w:bookmarkEnd w:id="74"/>
    <w:p w14:paraId="164F8ED3" w14:textId="77777777" w:rsidR="00855FD6" w:rsidRPr="009009B9" w:rsidRDefault="00855FD6" w:rsidP="00855FD6">
      <w:pPr>
        <w:pStyle w:val="NoSpacing"/>
        <w:ind w:left="540"/>
        <w:jc w:val="left"/>
      </w:pPr>
      <w:r w:rsidRPr="009009B9">
        <w:object w:dxaOrig="9180" w:dyaOrig="2472" w14:anchorId="7FB55F83">
          <v:shape id="_x0000_i1066" type="#_x0000_t75" style="width:387.6pt;height:104.55pt" o:ole="">
            <v:imagedata r:id="rId117" o:title=""/>
          </v:shape>
          <o:OLEObject Type="Embed" ProgID="Excel.Sheet.12" ShapeID="_x0000_i1066" DrawAspect="Content" ObjectID="_1844486365" r:id="rId118"/>
        </w:object>
      </w:r>
    </w:p>
    <w:p w14:paraId="0526EA61" w14:textId="77777777" w:rsidR="00855FD6" w:rsidRPr="00382382" w:rsidRDefault="00855FD6" w:rsidP="00382382">
      <w:pPr>
        <w:pStyle w:val="NoSpacing"/>
        <w:rPr>
          <w:rFonts w:ascii="Segoe UI" w:hAnsi="Segoe UI" w:cs="Segoe UI"/>
          <w:sz w:val="24"/>
          <w:szCs w:val="24"/>
        </w:rPr>
      </w:pPr>
      <w:r w:rsidRPr="00382382">
        <w:rPr>
          <w:rFonts w:ascii="Segoe UI" w:hAnsi="Segoe UI" w:cs="Segoe UI"/>
          <w:sz w:val="24"/>
          <w:szCs w:val="24"/>
        </w:rPr>
        <w:lastRenderedPageBreak/>
        <w:t xml:space="preserve">The actuarial methodology used to determine the transactions </w:t>
      </w:r>
      <w:proofErr w:type="gramStart"/>
      <w:r w:rsidRPr="00382382">
        <w:rPr>
          <w:rFonts w:ascii="Segoe UI" w:hAnsi="Segoe UI" w:cs="Segoe UI"/>
          <w:sz w:val="24"/>
          <w:szCs w:val="24"/>
        </w:rPr>
        <w:t>subsequent to</w:t>
      </w:r>
      <w:proofErr w:type="gramEnd"/>
      <w:r w:rsidRPr="00382382">
        <w:rPr>
          <w:rFonts w:ascii="Segoe UI" w:hAnsi="Segoe UI" w:cs="Segoe UI"/>
          <w:sz w:val="24"/>
          <w:szCs w:val="24"/>
        </w:rPr>
        <w:t xml:space="preserve"> the measurement date were as follows:</w:t>
      </w:r>
    </w:p>
    <w:p w14:paraId="1A790F4A" w14:textId="77777777" w:rsidR="00382382" w:rsidRDefault="00382382" w:rsidP="00855FD6">
      <w:pPr>
        <w:rPr>
          <w:rFonts w:ascii="Times New Roman" w:hAnsi="Times New Roman" w:cs="Times New Roman"/>
          <w:sz w:val="24"/>
        </w:rPr>
      </w:pPr>
    </w:p>
    <w:bookmarkStart w:id="75" w:name="_MON_1759651208"/>
    <w:bookmarkEnd w:id="75"/>
    <w:p w14:paraId="40FA47C8" w14:textId="77777777" w:rsidR="00855FD6" w:rsidRDefault="00855FD6" w:rsidP="00855FD6">
      <w:pPr>
        <w:rPr>
          <w:rFonts w:ascii="Times New Roman" w:hAnsi="Times New Roman" w:cs="Times New Roman"/>
          <w:sz w:val="24"/>
        </w:rPr>
      </w:pPr>
      <w:r>
        <w:rPr>
          <w:rFonts w:ascii="Times New Roman" w:hAnsi="Times New Roman" w:cs="Times New Roman"/>
          <w:sz w:val="24"/>
        </w:rPr>
        <w:object w:dxaOrig="9400" w:dyaOrig="3120" w14:anchorId="6C1E168E">
          <v:shape id="_x0000_i1067" type="#_x0000_t75" style="width:468.5pt;height:157.8pt" o:ole="">
            <v:imagedata r:id="rId119" o:title=""/>
          </v:shape>
          <o:OLEObject Type="Embed" ProgID="Excel.Sheet.12" ShapeID="_x0000_i1067" DrawAspect="Content" ObjectID="_1844486366" r:id="rId120"/>
        </w:object>
      </w:r>
    </w:p>
    <w:p w14:paraId="5CA09481" w14:textId="77777777"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 xml:space="preserve">A retiree subsidy rate of $66.50 per member per month, used to calculate the transactions </w:t>
      </w:r>
      <w:proofErr w:type="gramStart"/>
      <w:r w:rsidRPr="00382382">
        <w:rPr>
          <w:rFonts w:ascii="Segoe UI" w:hAnsi="Segoe UI" w:cs="Segoe UI"/>
          <w:sz w:val="24"/>
          <w:szCs w:val="24"/>
        </w:rPr>
        <w:t>subsequent to</w:t>
      </w:r>
      <w:proofErr w:type="gramEnd"/>
      <w:r w:rsidRPr="00382382">
        <w:rPr>
          <w:rFonts w:ascii="Segoe UI" w:hAnsi="Segoe UI" w:cs="Segoe UI"/>
          <w:sz w:val="24"/>
          <w:szCs w:val="24"/>
        </w:rPr>
        <w:t xml:space="preserve"> the measurement date, is equal to the total subsidies received by current retirees (both explicit and implicit), divided by the number of current active subscribers. This amount is then allocated to the agency level based on the active, health care eligible employee headcount of each agency as of the measurement date.</w:t>
      </w:r>
    </w:p>
    <w:p w14:paraId="1944F233" w14:textId="77777777" w:rsidR="00382382" w:rsidRDefault="00855FD6" w:rsidP="00855FD6">
      <w:pPr>
        <w:pStyle w:val="NoSpacing"/>
      </w:pPr>
      <w:r w:rsidRPr="00382382">
        <w:rPr>
          <w:rFonts w:ascii="Segoe UI" w:hAnsi="Segoe UI" w:cs="Segoe UI"/>
          <w:sz w:val="24"/>
          <w:szCs w:val="24"/>
          <w:u w:val="single"/>
          <w:lang w:eastAsia="en-US"/>
        </w:rPr>
        <w:t>Discount Rate</w:t>
      </w:r>
      <w:r w:rsidRPr="009009B9">
        <w:t xml:space="preserve"> </w:t>
      </w:r>
    </w:p>
    <w:p w14:paraId="176DF255" w14:textId="0CF11F28" w:rsidR="00855FD6" w:rsidRPr="00382382" w:rsidRDefault="00855FD6" w:rsidP="00855FD6">
      <w:pPr>
        <w:pStyle w:val="NoSpacing"/>
        <w:rPr>
          <w:rFonts w:ascii="Segoe UI" w:hAnsi="Segoe UI" w:cs="Segoe UI"/>
          <w:sz w:val="24"/>
          <w:szCs w:val="24"/>
        </w:rPr>
      </w:pPr>
      <w:r w:rsidRPr="00382382">
        <w:rPr>
          <w:rFonts w:ascii="Segoe UI" w:hAnsi="Segoe UI" w:cs="Segoe UI"/>
          <w:sz w:val="24"/>
          <w:szCs w:val="24"/>
        </w:rPr>
        <w:t>Since OPEB benefits are funded on a pay-as-you-go basis, the discount rate used to measure the total OPEB liability was set equal to the Bond Buyer General Obligation 20-Bond Municipal Bond Index, or 3.65 percent for the June 30, 2023 measurement date and 3.93 percent for the June 30, 2024 measurement date.</w:t>
      </w:r>
    </w:p>
    <w:p w14:paraId="6FF655B5" w14:textId="77777777" w:rsidR="00855FD6" w:rsidRPr="00382382" w:rsidRDefault="00855FD6" w:rsidP="00855FD6">
      <w:pPr>
        <w:rPr>
          <w:rFonts w:ascii="Segoe UI" w:hAnsi="Segoe UI" w:cs="Segoe UI"/>
          <w:sz w:val="24"/>
          <w:szCs w:val="24"/>
          <w:lang w:eastAsia="ja-JP"/>
        </w:rPr>
      </w:pPr>
      <w:r w:rsidRPr="00382382">
        <w:rPr>
          <w:rFonts w:ascii="Segoe UI" w:hAnsi="Segoe UI" w:cs="Segoe UI"/>
          <w:sz w:val="24"/>
          <w:szCs w:val="24"/>
          <w:lang w:eastAsia="ja-JP"/>
        </w:rPr>
        <w:t xml:space="preserve">Additional detail on assumptions and methods can be found on OSA’s website: </w:t>
      </w:r>
      <w:hyperlink r:id="rId121" w:history="1">
        <w:r w:rsidRPr="00382382">
          <w:rPr>
            <w:rFonts w:ascii="Segoe UI" w:hAnsi="Segoe UI" w:cs="Segoe UI"/>
            <w:szCs w:val="24"/>
            <w:lang w:eastAsia="ja-JP"/>
          </w:rPr>
          <w:t>http://leg.wa.gov/osa/additionalservices/Pages/OPEB.aspx</w:t>
        </w:r>
      </w:hyperlink>
      <w:r w:rsidRPr="00382382">
        <w:rPr>
          <w:rFonts w:ascii="Segoe UI" w:hAnsi="Segoe UI" w:cs="Segoe UI"/>
          <w:sz w:val="24"/>
          <w:szCs w:val="24"/>
          <w:lang w:eastAsia="ja-JP"/>
        </w:rPr>
        <w:t xml:space="preserve">  </w:t>
      </w:r>
    </w:p>
    <w:p w14:paraId="1D716FB0" w14:textId="77777777" w:rsidR="00855FD6" w:rsidRPr="00382382" w:rsidRDefault="00855FD6" w:rsidP="00855FD6">
      <w:pPr>
        <w:pStyle w:val="NoSpacing"/>
        <w:rPr>
          <w:rFonts w:ascii="Segoe UI" w:hAnsi="Segoe UI" w:cs="Segoe UI"/>
          <w:sz w:val="24"/>
          <w:szCs w:val="24"/>
          <w:u w:val="single"/>
          <w:lang w:eastAsia="en-US"/>
        </w:rPr>
      </w:pPr>
      <w:r w:rsidRPr="00382382">
        <w:rPr>
          <w:rFonts w:ascii="Segoe UI" w:hAnsi="Segoe UI" w:cs="Segoe UI"/>
          <w:sz w:val="24"/>
          <w:szCs w:val="24"/>
          <w:u w:val="single"/>
          <w:lang w:eastAsia="en-US"/>
        </w:rPr>
        <w:t>Changes in Total OPEB Liability</w:t>
      </w:r>
    </w:p>
    <w:p w14:paraId="23D681FD" w14:textId="23CBCC48" w:rsidR="00855FD6" w:rsidRPr="00382382" w:rsidRDefault="00855FD6" w:rsidP="00855FD6">
      <w:pPr>
        <w:pStyle w:val="NoSpacing"/>
        <w:jc w:val="left"/>
        <w:rPr>
          <w:rFonts w:ascii="Segoe UI" w:hAnsi="Segoe UI" w:cs="Segoe UI"/>
          <w:szCs w:val="24"/>
        </w:rPr>
      </w:pPr>
      <w:r w:rsidRPr="00382382">
        <w:rPr>
          <w:rFonts w:ascii="Segoe UI" w:hAnsi="Segoe UI" w:cs="Segoe UI"/>
          <w:szCs w:val="24"/>
        </w:rPr>
        <w:t>As of June 30, 2025, components of the calculation of total OPEB liability determined in accordance with GASB Statement No. 75 for the College are represented in the following table:</w:t>
      </w:r>
    </w:p>
    <w:bookmarkStart w:id="76" w:name="_MON_1599994576"/>
    <w:bookmarkEnd w:id="76"/>
    <w:p w14:paraId="77459296" w14:textId="33B0D058" w:rsidR="00855FD6" w:rsidRPr="009009B9" w:rsidRDefault="00813765" w:rsidP="00855FD6">
      <w:pPr>
        <w:pStyle w:val="NoSpacing"/>
        <w:jc w:val="center"/>
      </w:pPr>
      <w:r w:rsidRPr="00D147F2">
        <w:rPr>
          <w:rFonts w:cs="Times New Roman"/>
          <w:sz w:val="24"/>
        </w:rPr>
        <w:object w:dxaOrig="7663" w:dyaOrig="3974" w14:anchorId="59542A10">
          <v:shape id="_x0000_i1068" type="#_x0000_t75" style="width:331.4pt;height:170.65pt" o:ole="">
            <v:imagedata r:id="rId122" o:title=""/>
          </v:shape>
          <o:OLEObject Type="Embed" ProgID="Excel.Sheet.12" ShapeID="_x0000_i1068" DrawAspect="Content" ObjectID="_1844486367" r:id="rId123"/>
        </w:object>
      </w:r>
    </w:p>
    <w:p w14:paraId="15556939" w14:textId="77777777" w:rsidR="00DD2EC5" w:rsidRDefault="00855FD6" w:rsidP="00855FD6">
      <w:pPr>
        <w:pStyle w:val="NoSpacing"/>
        <w:rPr>
          <w:b/>
        </w:rPr>
      </w:pPr>
      <w:r w:rsidRPr="00382382">
        <w:rPr>
          <w:rFonts w:ascii="Segoe UI" w:hAnsi="Segoe UI" w:cs="Segoe UI"/>
          <w:sz w:val="24"/>
          <w:szCs w:val="24"/>
          <w:u w:val="single"/>
          <w:lang w:eastAsia="en-US"/>
        </w:rPr>
        <w:lastRenderedPageBreak/>
        <w:t>Sensitivity of the Total Liability to Changes in the Discount Rate</w:t>
      </w:r>
    </w:p>
    <w:p w14:paraId="43156FDD" w14:textId="20A92DF9" w:rsidR="00855FD6" w:rsidRPr="00813765" w:rsidRDefault="00855FD6" w:rsidP="00855FD6">
      <w:pPr>
        <w:pStyle w:val="NoSpacing"/>
        <w:rPr>
          <w:rFonts w:ascii="Segoe UI" w:hAnsi="Segoe UI" w:cs="Segoe UI"/>
          <w:szCs w:val="24"/>
        </w:rPr>
      </w:pPr>
      <w:r w:rsidRPr="00813765">
        <w:rPr>
          <w:rFonts w:ascii="Segoe UI" w:hAnsi="Segoe UI" w:cs="Segoe UI"/>
          <w:szCs w:val="24"/>
        </w:rPr>
        <w:t xml:space="preserve"> The following represents the total OPEB liability of the College, calculated using the discount rate of 3.93 percent as well as what the total OPEB liability would be if it were calculated using a discount rate that is 1 percentage point lower (2.93 percent) or 1 percentage point higher (4.93 percent) than the current rate:</w:t>
      </w:r>
    </w:p>
    <w:bookmarkStart w:id="77" w:name="_MON_1599989242"/>
    <w:bookmarkEnd w:id="77"/>
    <w:p w14:paraId="2871565D" w14:textId="77777777" w:rsidR="00855FD6" w:rsidRDefault="00855FD6" w:rsidP="00855FD6">
      <w:pPr>
        <w:pStyle w:val="NoSpacing"/>
        <w:jc w:val="center"/>
      </w:pPr>
      <w:r w:rsidRPr="00BB0089">
        <w:rPr>
          <w:rFonts w:cs="Times New Roman"/>
          <w:sz w:val="24"/>
        </w:rPr>
        <w:object w:dxaOrig="5663" w:dyaOrig="1078" w14:anchorId="0CDE97FC">
          <v:shape id="_x0000_i1069" type="#_x0000_t75" style="width:283.05pt;height:56.2pt" o:ole="">
            <v:imagedata r:id="rId124" o:title=""/>
          </v:shape>
          <o:OLEObject Type="Embed" ProgID="Excel.Sheet.12" ShapeID="_x0000_i1069" DrawAspect="Content" ObjectID="_1844486368" r:id="rId125"/>
        </w:object>
      </w:r>
    </w:p>
    <w:p w14:paraId="5B532585" w14:textId="77777777" w:rsidR="00DD2EC5" w:rsidRDefault="00855FD6" w:rsidP="00855FD6">
      <w:pPr>
        <w:pStyle w:val="NoSpacing"/>
      </w:pPr>
      <w:r w:rsidRPr="00382382">
        <w:rPr>
          <w:rFonts w:ascii="Segoe UI" w:hAnsi="Segoe UI" w:cs="Segoe UI"/>
          <w:sz w:val="24"/>
          <w:szCs w:val="24"/>
          <w:u w:val="single"/>
          <w:lang w:eastAsia="en-US"/>
        </w:rPr>
        <w:t>Sensitivity of Total OPEB Liability to Changes in the Health Care Cost Trend Rates</w:t>
      </w:r>
      <w:r w:rsidRPr="009009B9">
        <w:t xml:space="preserve"> </w:t>
      </w:r>
    </w:p>
    <w:p w14:paraId="1F0B08E6" w14:textId="41E3CD98" w:rsidR="00855FD6" w:rsidRPr="00813765" w:rsidRDefault="00855FD6" w:rsidP="00855FD6">
      <w:pPr>
        <w:pStyle w:val="NoSpacing"/>
        <w:rPr>
          <w:rFonts w:ascii="Segoe UI" w:hAnsi="Segoe UI" w:cs="Segoe UI"/>
          <w:szCs w:val="24"/>
        </w:rPr>
      </w:pPr>
      <w:r w:rsidRPr="00813765">
        <w:rPr>
          <w:rFonts w:ascii="Segoe UI" w:hAnsi="Segoe UI" w:cs="Segoe UI"/>
          <w:szCs w:val="24"/>
        </w:rPr>
        <w:t>The following represents the total OPEB liability of the College, calculated using the health care trend rates range of (4.5)%-9.5% reaching an ultimate range of 3.8% in 2080, as well as what the total OPEB liability would be if it were calculated using health care trend rates that are 1% point lower ((3.5%)-8.5%) or 1% higher ((5.5)%-10.5%) than the current rate.</w:t>
      </w:r>
    </w:p>
    <w:p w14:paraId="08975EED" w14:textId="77777777" w:rsidR="00DD2EC5" w:rsidRPr="00BA0A20" w:rsidRDefault="00DD2EC5" w:rsidP="00855FD6">
      <w:pPr>
        <w:pStyle w:val="NoSpacing"/>
      </w:pPr>
    </w:p>
    <w:bookmarkStart w:id="78" w:name="_MON_1599990042"/>
    <w:bookmarkEnd w:id="78"/>
    <w:p w14:paraId="0561349A" w14:textId="77777777" w:rsidR="00855FD6" w:rsidRDefault="00855FD6" w:rsidP="00855FD6">
      <w:pPr>
        <w:jc w:val="center"/>
        <w:rPr>
          <w:rFonts w:ascii="Times New Roman" w:hAnsi="Times New Roman" w:cs="Times New Roman"/>
          <w:sz w:val="24"/>
        </w:rPr>
      </w:pPr>
      <w:r w:rsidRPr="00B67776">
        <w:rPr>
          <w:rFonts w:ascii="Times New Roman" w:hAnsi="Times New Roman" w:cs="Times New Roman"/>
          <w:sz w:val="24"/>
        </w:rPr>
        <w:object w:dxaOrig="5203" w:dyaOrig="1311" w14:anchorId="52794ECD">
          <v:shape id="_x0000_i1070" type="#_x0000_t75" style="width:258.4pt;height:67.05pt" o:ole="">
            <v:imagedata r:id="rId126" o:title=""/>
          </v:shape>
          <o:OLEObject Type="Embed" ProgID="Excel.Sheet.12" ShapeID="_x0000_i1070" DrawAspect="Content" ObjectID="_1844486369" r:id="rId127"/>
        </w:object>
      </w:r>
    </w:p>
    <w:p w14:paraId="7D2BB1A3" w14:textId="77777777" w:rsidR="00855FD6" w:rsidRDefault="00855FD6" w:rsidP="00855FD6">
      <w:pPr>
        <w:pStyle w:val="NoSpacing"/>
      </w:pPr>
    </w:p>
    <w:p w14:paraId="104AB52D" w14:textId="77777777" w:rsidR="00855FD6" w:rsidRDefault="00855FD6" w:rsidP="00855FD6">
      <w:pPr>
        <w:pStyle w:val="NoSpacing"/>
      </w:pPr>
    </w:p>
    <w:p w14:paraId="38E6E4CA" w14:textId="77777777" w:rsidR="00855FD6" w:rsidRPr="00813765" w:rsidRDefault="00855FD6" w:rsidP="00855FD6">
      <w:pPr>
        <w:pStyle w:val="NoSpacing"/>
        <w:rPr>
          <w:rFonts w:ascii="Segoe UI" w:hAnsi="Segoe UI" w:cs="Segoe UI"/>
          <w:b/>
          <w:bCs/>
          <w:sz w:val="24"/>
          <w:szCs w:val="24"/>
          <w:u w:val="single"/>
          <w:lang w:eastAsia="en-US"/>
        </w:rPr>
      </w:pPr>
      <w:r w:rsidRPr="00813765">
        <w:rPr>
          <w:rFonts w:ascii="Segoe UI" w:hAnsi="Segoe UI" w:cs="Segoe UI"/>
          <w:b/>
          <w:bCs/>
          <w:sz w:val="24"/>
          <w:szCs w:val="24"/>
          <w:u w:val="single"/>
          <w:lang w:eastAsia="en-US"/>
        </w:rPr>
        <w:t xml:space="preserve">OPEB Expense and Deferred Outflows of Resources and Deferred Inflows of Resources Related to OPEB </w:t>
      </w:r>
    </w:p>
    <w:p w14:paraId="0CE3F4B9" w14:textId="77777777" w:rsidR="00855FD6" w:rsidRPr="00813765" w:rsidRDefault="00855FD6" w:rsidP="00855FD6">
      <w:pPr>
        <w:pStyle w:val="NoSpacing"/>
        <w:rPr>
          <w:rFonts w:ascii="Segoe UI" w:hAnsi="Segoe UI" w:cs="Segoe UI"/>
          <w:szCs w:val="24"/>
        </w:rPr>
      </w:pPr>
      <w:r w:rsidRPr="00813765">
        <w:rPr>
          <w:rFonts w:ascii="Segoe UI" w:hAnsi="Segoe UI" w:cs="Segoe UI"/>
          <w:szCs w:val="24"/>
        </w:rPr>
        <w:t>For the year ending June 30, 2025, the College will recognize OPEB expense of ($337,436). OPEB expense consists of the following elements:</w:t>
      </w:r>
    </w:p>
    <w:bookmarkStart w:id="79" w:name="_MON_1599986971"/>
    <w:bookmarkEnd w:id="79"/>
    <w:p w14:paraId="203020CB" w14:textId="77777777" w:rsidR="00855FD6" w:rsidRPr="00E169DC" w:rsidRDefault="00855FD6" w:rsidP="00855FD6">
      <w:pPr>
        <w:pStyle w:val="NoSpacing"/>
        <w:jc w:val="center"/>
      </w:pPr>
      <w:r w:rsidRPr="00EC718F">
        <w:rPr>
          <w:rFonts w:cs="Times New Roman"/>
          <w:sz w:val="24"/>
        </w:rPr>
        <w:object w:dxaOrig="6371" w:dyaOrig="3431" w14:anchorId="12D0E76A">
          <v:shape id="_x0000_i1071" type="#_x0000_t75" style="width:319.55pt;height:171.6pt" o:ole="">
            <v:imagedata r:id="rId128" o:title=""/>
          </v:shape>
          <o:OLEObject Type="Embed" ProgID="Excel.Sheet.12" ShapeID="_x0000_i1071" DrawAspect="Content" ObjectID="_1844486370" r:id="rId129"/>
        </w:object>
      </w:r>
    </w:p>
    <w:p w14:paraId="15569B8F" w14:textId="77777777" w:rsidR="00813765" w:rsidRDefault="00813765" w:rsidP="00855FD6">
      <w:pPr>
        <w:pStyle w:val="NoSpacing"/>
      </w:pPr>
    </w:p>
    <w:p w14:paraId="3CCA7793" w14:textId="77777777" w:rsidR="00BC2DA5" w:rsidRDefault="00BC2DA5" w:rsidP="00855FD6">
      <w:pPr>
        <w:pStyle w:val="NoSpacing"/>
      </w:pPr>
    </w:p>
    <w:p w14:paraId="7166DF70" w14:textId="584A7DD7" w:rsidR="00855FD6" w:rsidRPr="00BC2DA5" w:rsidRDefault="00855FD6" w:rsidP="00855FD6">
      <w:pPr>
        <w:pStyle w:val="NoSpacing"/>
        <w:rPr>
          <w:rFonts w:ascii="Segoe UI" w:hAnsi="Segoe UI" w:cs="Segoe UI"/>
          <w:szCs w:val="24"/>
        </w:rPr>
      </w:pPr>
      <w:r w:rsidRPr="00BC2DA5">
        <w:rPr>
          <w:rFonts w:ascii="Segoe UI" w:hAnsi="Segoe UI" w:cs="Segoe UI"/>
          <w:szCs w:val="24"/>
        </w:rPr>
        <w:lastRenderedPageBreak/>
        <w:t>As of June 30, 2025, the deferred outflows and deferred inflows of resources for the College are as follows:</w:t>
      </w:r>
    </w:p>
    <w:bookmarkStart w:id="80" w:name="_MON_1599987428"/>
    <w:bookmarkEnd w:id="80"/>
    <w:p w14:paraId="1296C7C6" w14:textId="77777777" w:rsidR="00855FD6" w:rsidRPr="009009B9" w:rsidRDefault="00855FD6" w:rsidP="00855FD6">
      <w:pPr>
        <w:pStyle w:val="NoSpacing"/>
        <w:jc w:val="center"/>
      </w:pPr>
      <w:r w:rsidRPr="003A3732">
        <w:rPr>
          <w:rFonts w:cs="Times New Roman"/>
          <w:sz w:val="24"/>
        </w:rPr>
        <w:object w:dxaOrig="8469" w:dyaOrig="2543" w14:anchorId="734A9849">
          <v:shape id="_x0000_i1072" type="#_x0000_t75" style="width:424.1pt;height:126.25pt" o:ole="">
            <v:imagedata r:id="rId130" o:title=""/>
          </v:shape>
          <o:OLEObject Type="Embed" ProgID="Excel.Sheet.12" ShapeID="_x0000_i1072" DrawAspect="Content" ObjectID="_1844486371" r:id="rId131"/>
        </w:object>
      </w:r>
    </w:p>
    <w:p w14:paraId="3D7AA29D" w14:textId="77777777" w:rsidR="00855FD6" w:rsidRPr="00BC2DA5" w:rsidRDefault="00855FD6" w:rsidP="00855FD6">
      <w:pPr>
        <w:pStyle w:val="NoSpacing"/>
        <w:rPr>
          <w:rFonts w:ascii="Segoe UI" w:hAnsi="Segoe UI" w:cs="Segoe UI"/>
          <w:szCs w:val="24"/>
        </w:rPr>
      </w:pPr>
      <w:r w:rsidRPr="00BC2DA5">
        <w:rPr>
          <w:rFonts w:ascii="Segoe UI" w:hAnsi="Segoe UI" w:cs="Segoe UI"/>
          <w:szCs w:val="24"/>
        </w:rPr>
        <w:t xml:space="preserve">Amounts reported as deferred outflows of resources and deferred inflows of resources related to OPEB will be recognized as OPEB expense in subsequent years for the College as follows: </w:t>
      </w:r>
    </w:p>
    <w:p w14:paraId="24BD36E8" w14:textId="77777777" w:rsidR="00855FD6" w:rsidRDefault="00855FD6" w:rsidP="00855FD6">
      <w:pPr>
        <w:pStyle w:val="NoSpacing"/>
      </w:pPr>
    </w:p>
    <w:bookmarkStart w:id="81" w:name="_MON_1599987769"/>
    <w:bookmarkEnd w:id="81"/>
    <w:p w14:paraId="09F01BE8" w14:textId="77777777" w:rsidR="00855FD6" w:rsidRPr="009009B9" w:rsidRDefault="00855FD6" w:rsidP="00855FD6">
      <w:pPr>
        <w:pStyle w:val="NoSpacing"/>
        <w:jc w:val="center"/>
      </w:pPr>
      <w:r w:rsidRPr="00E61B65">
        <w:rPr>
          <w:rFonts w:cs="Times New Roman"/>
          <w:sz w:val="24"/>
        </w:rPr>
        <w:object w:dxaOrig="5254" w:dyaOrig="2053" w14:anchorId="0FC10D00">
          <v:shape id="_x0000_i1073" type="#_x0000_t75" style="width:264.35pt;height:93.7pt" o:ole="">
            <v:imagedata r:id="rId132" o:title=""/>
          </v:shape>
          <o:OLEObject Type="Embed" ProgID="Excel.Sheet.12" ShapeID="_x0000_i1073" DrawAspect="Content" ObjectID="_1844486372" r:id="rId133"/>
        </w:object>
      </w:r>
    </w:p>
    <w:p w14:paraId="5B6B3A8B" w14:textId="77777777" w:rsidR="00855FD6" w:rsidRDefault="00855FD6" w:rsidP="00855FD6">
      <w:pPr>
        <w:pStyle w:val="NoSpacing"/>
      </w:pPr>
    </w:p>
    <w:p w14:paraId="3BB1C73B" w14:textId="77777777" w:rsidR="00855FD6" w:rsidRPr="00BC2DA5" w:rsidRDefault="00855FD6" w:rsidP="00855FD6">
      <w:pPr>
        <w:pStyle w:val="NoSpacing"/>
        <w:rPr>
          <w:rFonts w:ascii="Segoe UI" w:hAnsi="Segoe UI" w:cs="Segoe UI"/>
          <w:szCs w:val="24"/>
        </w:rPr>
      </w:pPr>
      <w:r w:rsidRPr="00BC2DA5">
        <w:rPr>
          <w:rFonts w:ascii="Segoe UI" w:hAnsi="Segoe UI" w:cs="Segoe UI"/>
          <w:szCs w:val="24"/>
        </w:rPr>
        <w:t>The change in the College’s proportionate share of OPEB liability and deferred inflows and deferred outflows of resources based on measurement date are representing in the following table:</w:t>
      </w:r>
    </w:p>
    <w:bookmarkStart w:id="82" w:name="_MON_1599988562"/>
    <w:bookmarkEnd w:id="82"/>
    <w:p w14:paraId="2E34E904" w14:textId="77777777" w:rsidR="00855FD6" w:rsidRPr="009009B9" w:rsidRDefault="00855FD6" w:rsidP="00855FD6">
      <w:pPr>
        <w:pStyle w:val="NoSpacing"/>
        <w:jc w:val="center"/>
      </w:pPr>
      <w:r w:rsidRPr="00F4705D">
        <w:rPr>
          <w:rFonts w:cs="Times New Roman"/>
          <w:sz w:val="24"/>
        </w:rPr>
        <w:object w:dxaOrig="7938" w:dyaOrig="3645" w14:anchorId="7C1C82CD">
          <v:shape id="_x0000_i1074" type="#_x0000_t75" style="width:400.45pt;height:180.5pt" o:ole="">
            <v:imagedata r:id="rId134" o:title=""/>
          </v:shape>
          <o:OLEObject Type="Embed" ProgID="Excel.Sheet.12" ShapeID="_x0000_i1074" DrawAspect="Content" ObjectID="_1844486373" r:id="rId135"/>
        </w:object>
      </w:r>
    </w:p>
    <w:p w14:paraId="3EDC1C57" w14:textId="77777777" w:rsidR="00855FD6" w:rsidRPr="00235526" w:rsidRDefault="00855FD6" w:rsidP="00855FD6">
      <w:pPr>
        <w:pStyle w:val="Heading2"/>
        <w:rPr>
          <w:rFonts w:ascii="Segoe UI" w:eastAsiaTheme="minorHAnsi" w:hAnsi="Segoe UI" w:cs="Segoe UI"/>
          <w:b/>
          <w:bCs/>
          <w:color w:val="auto"/>
          <w:sz w:val="24"/>
          <w:szCs w:val="24"/>
        </w:rPr>
      </w:pPr>
      <w:r w:rsidRPr="00235526">
        <w:rPr>
          <w:rFonts w:ascii="Segoe UI" w:eastAsiaTheme="minorHAnsi" w:hAnsi="Segoe UI" w:cs="Segoe UI"/>
          <w:b/>
          <w:bCs/>
          <w:color w:val="auto"/>
          <w:sz w:val="24"/>
          <w:szCs w:val="24"/>
        </w:rPr>
        <w:t>Note 18. Operating Expenses by Program</w:t>
      </w:r>
      <w:bookmarkEnd w:id="70"/>
      <w:bookmarkEnd w:id="71"/>
      <w:bookmarkEnd w:id="72"/>
    </w:p>
    <w:p w14:paraId="1D37FFF0" w14:textId="77777777" w:rsidR="00855FD6" w:rsidRPr="00BC2DA5" w:rsidRDefault="00855FD6" w:rsidP="00855FD6">
      <w:pPr>
        <w:pStyle w:val="NoSpacing"/>
        <w:rPr>
          <w:rFonts w:ascii="Segoe UI" w:hAnsi="Segoe UI" w:cs="Segoe UI"/>
          <w:szCs w:val="24"/>
        </w:rPr>
      </w:pPr>
      <w:r w:rsidRPr="00BC2DA5">
        <w:rPr>
          <w:rFonts w:ascii="Segoe UI" w:hAnsi="Segoe UI" w:cs="Segoe UI"/>
          <w:szCs w:val="24"/>
        </w:rPr>
        <w:t xml:space="preserve">In the Statement of Revenues, Expenses and Changes in Net Position, operating expenses are displayed by natural classifications, such as salaries, benefits, and supplies. The table below summarizes operating expenses by program or function such as instruction, research, and </w:t>
      </w:r>
      <w:r w:rsidRPr="00BC2DA5">
        <w:rPr>
          <w:rFonts w:ascii="Segoe UI" w:hAnsi="Segoe UI" w:cs="Segoe UI"/>
          <w:szCs w:val="24"/>
        </w:rPr>
        <w:lastRenderedPageBreak/>
        <w:t>academic support. The following table lists operating expenses by program for the year ending June 30, 2025.</w:t>
      </w:r>
    </w:p>
    <w:bookmarkStart w:id="83" w:name="_MON_1445866090"/>
    <w:bookmarkEnd w:id="83"/>
    <w:p w14:paraId="086254DC" w14:textId="77777777" w:rsidR="00855FD6" w:rsidRPr="009009B9" w:rsidRDefault="00855FD6" w:rsidP="00855FD6">
      <w:pPr>
        <w:pStyle w:val="NoSpacing"/>
        <w:ind w:left="1980"/>
      </w:pPr>
      <w:r w:rsidRPr="003205A7">
        <w:object w:dxaOrig="6322" w:dyaOrig="2523" w14:anchorId="6CD2EF73">
          <v:shape id="_x0000_i1075" type="#_x0000_t75" style="width:318.6pt;height:130.2pt" o:ole="">
            <v:imagedata r:id="rId136" o:title=""/>
          </v:shape>
          <o:OLEObject Type="Embed" ProgID="Excel.Sheet.12" ShapeID="_x0000_i1075" DrawAspect="Content" ObjectID="_1844486374" r:id="rId137"/>
        </w:object>
      </w:r>
    </w:p>
    <w:p w14:paraId="3F5E3804" w14:textId="77777777" w:rsidR="00855FD6" w:rsidRPr="00235526" w:rsidRDefault="00855FD6" w:rsidP="00855FD6">
      <w:pPr>
        <w:pStyle w:val="Heading2"/>
        <w:rPr>
          <w:rFonts w:ascii="Segoe UI" w:eastAsiaTheme="minorHAnsi" w:hAnsi="Segoe UI" w:cs="Segoe UI"/>
          <w:b/>
          <w:bCs/>
          <w:color w:val="auto"/>
          <w:sz w:val="24"/>
          <w:szCs w:val="24"/>
        </w:rPr>
      </w:pPr>
      <w:bookmarkStart w:id="84" w:name="_Toc1487956"/>
      <w:bookmarkStart w:id="85" w:name="_Toc1488134"/>
      <w:bookmarkStart w:id="86" w:name="_Toc4396667"/>
      <w:r w:rsidRPr="00235526">
        <w:rPr>
          <w:rFonts w:ascii="Segoe UI" w:eastAsiaTheme="minorHAnsi" w:hAnsi="Segoe UI" w:cs="Segoe UI"/>
          <w:b/>
          <w:bCs/>
          <w:color w:val="auto"/>
          <w:sz w:val="24"/>
          <w:szCs w:val="24"/>
        </w:rPr>
        <w:t>Note 19. Related-Party Transactions</w:t>
      </w:r>
      <w:bookmarkEnd w:id="84"/>
      <w:bookmarkEnd w:id="85"/>
      <w:bookmarkEnd w:id="86"/>
      <w:r w:rsidRPr="00235526">
        <w:rPr>
          <w:rFonts w:ascii="Segoe UI" w:eastAsiaTheme="minorHAnsi" w:hAnsi="Segoe UI" w:cs="Segoe UI"/>
          <w:b/>
          <w:bCs/>
          <w:color w:val="auto"/>
          <w:sz w:val="24"/>
          <w:szCs w:val="24"/>
        </w:rPr>
        <w:t xml:space="preserve"> </w:t>
      </w:r>
    </w:p>
    <w:p w14:paraId="1C97BEDB" w14:textId="77777777" w:rsidR="00855FD6" w:rsidRPr="00BC2DA5" w:rsidRDefault="00855FD6" w:rsidP="00855FD6">
      <w:pPr>
        <w:pStyle w:val="NoSpacing"/>
        <w:rPr>
          <w:rFonts w:ascii="Segoe UI" w:hAnsi="Segoe UI" w:cs="Segoe UI"/>
          <w:szCs w:val="24"/>
        </w:rPr>
      </w:pPr>
      <w:r w:rsidRPr="00BC2DA5">
        <w:rPr>
          <w:rFonts w:ascii="Segoe UI" w:hAnsi="Segoe UI" w:cs="Segoe UI"/>
          <w:szCs w:val="24"/>
        </w:rPr>
        <w:t xml:space="preserve">Based on their inter-relationship, the College and the Foundation have </w:t>
      </w:r>
      <w:proofErr w:type="gramStart"/>
      <w:r w:rsidRPr="00BC2DA5">
        <w:rPr>
          <w:rFonts w:ascii="Segoe UI" w:hAnsi="Segoe UI" w:cs="Segoe UI"/>
          <w:szCs w:val="24"/>
        </w:rPr>
        <w:t>a number of</w:t>
      </w:r>
      <w:proofErr w:type="gramEnd"/>
      <w:r w:rsidRPr="00BC2DA5">
        <w:rPr>
          <w:rFonts w:ascii="Segoe UI" w:hAnsi="Segoe UI" w:cs="Segoe UI"/>
          <w:szCs w:val="24"/>
        </w:rPr>
        <w:t xml:space="preserve"> transactions with each other </w:t>
      </w:r>
      <w:proofErr w:type="gramStart"/>
      <w:r w:rsidRPr="00BC2DA5">
        <w:rPr>
          <w:rFonts w:ascii="Segoe UI" w:hAnsi="Segoe UI" w:cs="Segoe UI"/>
          <w:szCs w:val="24"/>
        </w:rPr>
        <w:t>during the course of</w:t>
      </w:r>
      <w:proofErr w:type="gramEnd"/>
      <w:r w:rsidRPr="00BC2DA5">
        <w:rPr>
          <w:rFonts w:ascii="Segoe UI" w:hAnsi="Segoe UI" w:cs="Segoe UI"/>
          <w:szCs w:val="24"/>
        </w:rPr>
        <w:t xml:space="preserve"> the year.  Under a formal agreement between the College and Foundation, the College provides printing, postage, office space, staff services and supplies, which the value totaled a net of $211,299 for 2025, while the Foundation provides fundraising and financial services.  </w:t>
      </w:r>
    </w:p>
    <w:p w14:paraId="0481A364" w14:textId="77777777" w:rsidR="00855FD6" w:rsidRPr="00BC2DA5" w:rsidRDefault="00855FD6" w:rsidP="00855FD6">
      <w:pPr>
        <w:pStyle w:val="NoSpacing"/>
        <w:rPr>
          <w:rFonts w:ascii="Segoe UI" w:hAnsi="Segoe UI" w:cs="Segoe UI"/>
          <w:szCs w:val="24"/>
        </w:rPr>
      </w:pPr>
      <w:r w:rsidRPr="00BC2DA5">
        <w:rPr>
          <w:rFonts w:ascii="Segoe UI" w:hAnsi="Segoe UI" w:cs="Segoe UI"/>
          <w:szCs w:val="24"/>
        </w:rPr>
        <w:t>The Foundation distributed approximately $1,061,929 to the College for restricted and unrestricted purposes in 2025.  Inter-entity transactions and balances between the College and Foundation are not eliminated for financial statement presentation purposes.</w:t>
      </w:r>
    </w:p>
    <w:p w14:paraId="7C65DFE8" w14:textId="77777777" w:rsidR="00855FD6" w:rsidRPr="00235526" w:rsidRDefault="00855FD6" w:rsidP="00855FD6">
      <w:pPr>
        <w:pStyle w:val="Heading2"/>
        <w:rPr>
          <w:rFonts w:ascii="Segoe UI" w:eastAsiaTheme="minorHAnsi" w:hAnsi="Segoe UI" w:cs="Segoe UI"/>
          <w:b/>
          <w:bCs/>
          <w:color w:val="auto"/>
          <w:sz w:val="24"/>
          <w:szCs w:val="24"/>
        </w:rPr>
      </w:pPr>
      <w:bookmarkStart w:id="87" w:name="_Toc1487957"/>
      <w:bookmarkStart w:id="88" w:name="_Toc1488135"/>
      <w:bookmarkStart w:id="89" w:name="_Toc4396668"/>
      <w:bookmarkStart w:id="90" w:name="_Hlk124508992"/>
      <w:r w:rsidRPr="00235526">
        <w:rPr>
          <w:rFonts w:ascii="Segoe UI" w:eastAsiaTheme="minorHAnsi" w:hAnsi="Segoe UI" w:cs="Segoe UI"/>
          <w:b/>
          <w:bCs/>
          <w:color w:val="auto"/>
          <w:sz w:val="24"/>
          <w:szCs w:val="24"/>
        </w:rPr>
        <w:t>Note 20. Commitments and Contingencies</w:t>
      </w:r>
      <w:bookmarkEnd w:id="87"/>
      <w:bookmarkEnd w:id="88"/>
      <w:bookmarkEnd w:id="89"/>
    </w:p>
    <w:p w14:paraId="6B4BCA67" w14:textId="77777777" w:rsidR="00855FD6" w:rsidRPr="00BC2DA5" w:rsidRDefault="00855FD6" w:rsidP="00BC2DA5">
      <w:pPr>
        <w:pStyle w:val="NoSpacing"/>
        <w:rPr>
          <w:rFonts w:ascii="Segoe UI" w:hAnsi="Segoe UI" w:cs="Segoe UI"/>
          <w:szCs w:val="24"/>
        </w:rPr>
      </w:pPr>
      <w:r w:rsidRPr="00BC2DA5">
        <w:rPr>
          <w:rFonts w:ascii="Segoe UI" w:hAnsi="Segoe UI" w:cs="Segoe UI"/>
          <w:szCs w:val="24"/>
        </w:rPr>
        <w:t xml:space="preserve">The College has commitments of $1.6 million for the Teacher Education and Family Development (TEFD) building project.  This building is primarily </w:t>
      </w:r>
      <w:proofErr w:type="gramStart"/>
      <w:r w:rsidRPr="00BC2DA5">
        <w:rPr>
          <w:rFonts w:ascii="Segoe UI" w:hAnsi="Segoe UI" w:cs="Segoe UI"/>
          <w:szCs w:val="24"/>
        </w:rPr>
        <w:t>State</w:t>
      </w:r>
      <w:proofErr w:type="gramEnd"/>
      <w:r w:rsidRPr="00BC2DA5">
        <w:rPr>
          <w:rFonts w:ascii="Segoe UI" w:hAnsi="Segoe UI" w:cs="Segoe UI"/>
          <w:szCs w:val="24"/>
        </w:rPr>
        <w:t xml:space="preserve"> capital project funded but will require local funds to complete the project.  We expect state funding in July 2027. </w:t>
      </w:r>
    </w:p>
    <w:p w14:paraId="55A0CCD3" w14:textId="77777777" w:rsidR="00855FD6" w:rsidRDefault="00855FD6" w:rsidP="00855FD6">
      <w:pPr>
        <w:pStyle w:val="NoSpacing"/>
        <w:rPr>
          <w:rFonts w:ascii="Segoe UI" w:hAnsi="Segoe UI" w:cs="Segoe UI"/>
          <w:szCs w:val="24"/>
        </w:rPr>
      </w:pPr>
      <w:bookmarkStart w:id="91" w:name="_Hlk124508870"/>
      <w:r w:rsidRPr="00BC2DA5">
        <w:rPr>
          <w:rFonts w:ascii="Segoe UI" w:hAnsi="Segoe UI" w:cs="Segoe UI"/>
          <w:szCs w:val="24"/>
        </w:rPr>
        <w:t>The College is engaged in various legal actions in the ordinary course of business. Management does not believe the ultimate outcome of these actions will have a material adverse effect on the financial statement.</w:t>
      </w:r>
    </w:p>
    <w:p w14:paraId="2BCE39C7" w14:textId="77777777" w:rsidR="00BC2DA5" w:rsidRDefault="00BC2DA5" w:rsidP="00855FD6">
      <w:pPr>
        <w:pStyle w:val="NoSpacing"/>
        <w:rPr>
          <w:rFonts w:ascii="Segoe UI" w:hAnsi="Segoe UI" w:cs="Segoe UI"/>
          <w:szCs w:val="24"/>
        </w:rPr>
      </w:pPr>
    </w:p>
    <w:p w14:paraId="2791A780" w14:textId="77777777" w:rsidR="00BC2DA5" w:rsidRDefault="00BC2DA5" w:rsidP="00855FD6">
      <w:pPr>
        <w:pStyle w:val="NoSpacing"/>
        <w:rPr>
          <w:rFonts w:ascii="Segoe UI" w:hAnsi="Segoe UI" w:cs="Segoe UI"/>
          <w:szCs w:val="24"/>
        </w:rPr>
      </w:pPr>
    </w:p>
    <w:p w14:paraId="0AB7938E" w14:textId="77777777" w:rsidR="00BC2DA5" w:rsidRDefault="00BC2DA5" w:rsidP="00855FD6">
      <w:pPr>
        <w:pStyle w:val="NoSpacing"/>
        <w:rPr>
          <w:rFonts w:ascii="Segoe UI" w:hAnsi="Segoe UI" w:cs="Segoe UI"/>
          <w:szCs w:val="24"/>
        </w:rPr>
      </w:pPr>
    </w:p>
    <w:p w14:paraId="04610AEC" w14:textId="77777777" w:rsidR="00BC2DA5" w:rsidRDefault="00BC2DA5" w:rsidP="00855FD6">
      <w:pPr>
        <w:pStyle w:val="NoSpacing"/>
        <w:rPr>
          <w:rFonts w:ascii="Segoe UI" w:hAnsi="Segoe UI" w:cs="Segoe UI"/>
          <w:szCs w:val="24"/>
        </w:rPr>
      </w:pPr>
    </w:p>
    <w:p w14:paraId="49D7785F" w14:textId="77777777" w:rsidR="00BC2DA5" w:rsidRDefault="00BC2DA5" w:rsidP="00855FD6">
      <w:pPr>
        <w:pStyle w:val="NoSpacing"/>
        <w:rPr>
          <w:rFonts w:ascii="Segoe UI" w:hAnsi="Segoe UI" w:cs="Segoe UI"/>
          <w:szCs w:val="24"/>
        </w:rPr>
      </w:pPr>
    </w:p>
    <w:p w14:paraId="5570EBEA" w14:textId="77777777" w:rsidR="00BC2DA5" w:rsidRDefault="00BC2DA5" w:rsidP="00855FD6">
      <w:pPr>
        <w:pStyle w:val="NoSpacing"/>
        <w:rPr>
          <w:rFonts w:ascii="Segoe UI" w:hAnsi="Segoe UI" w:cs="Segoe UI"/>
          <w:szCs w:val="24"/>
        </w:rPr>
      </w:pPr>
    </w:p>
    <w:p w14:paraId="7C4B1C63" w14:textId="77777777" w:rsidR="00BC2DA5" w:rsidRDefault="00BC2DA5" w:rsidP="00855FD6">
      <w:pPr>
        <w:pStyle w:val="NoSpacing"/>
        <w:rPr>
          <w:rFonts w:ascii="Segoe UI" w:hAnsi="Segoe UI" w:cs="Segoe UI"/>
          <w:szCs w:val="24"/>
        </w:rPr>
      </w:pPr>
    </w:p>
    <w:p w14:paraId="5EFEBD0E" w14:textId="77777777" w:rsidR="00BC2DA5" w:rsidRDefault="00BC2DA5" w:rsidP="00855FD6">
      <w:pPr>
        <w:pStyle w:val="NoSpacing"/>
        <w:rPr>
          <w:rFonts w:ascii="Segoe UI" w:hAnsi="Segoe UI" w:cs="Segoe UI"/>
          <w:szCs w:val="24"/>
        </w:rPr>
      </w:pPr>
    </w:p>
    <w:p w14:paraId="15C7F1FB" w14:textId="77777777" w:rsidR="00BC2DA5" w:rsidRPr="00BC2DA5" w:rsidRDefault="00BC2DA5" w:rsidP="00855FD6">
      <w:pPr>
        <w:pStyle w:val="NoSpacing"/>
        <w:rPr>
          <w:rFonts w:ascii="Segoe UI" w:hAnsi="Segoe UI" w:cs="Segoe UI"/>
          <w:szCs w:val="24"/>
        </w:rPr>
      </w:pPr>
    </w:p>
    <w:p w14:paraId="14DE9ACA" w14:textId="77777777" w:rsidR="00855FD6" w:rsidRPr="00235526" w:rsidRDefault="00855FD6" w:rsidP="00855FD6">
      <w:pPr>
        <w:pStyle w:val="Heading1"/>
        <w:rPr>
          <w:rFonts w:ascii="Segoe UI" w:hAnsi="Segoe UI" w:cs="Segoe UI"/>
          <w:b/>
          <w:bCs/>
        </w:rPr>
      </w:pPr>
      <w:bookmarkStart w:id="92" w:name="_Toc4396669"/>
      <w:bookmarkEnd w:id="90"/>
      <w:bookmarkEnd w:id="91"/>
      <w:r w:rsidRPr="00235526">
        <w:rPr>
          <w:rFonts w:ascii="Segoe UI" w:hAnsi="Segoe UI" w:cs="Segoe UI"/>
          <w:b/>
          <w:bCs/>
        </w:rPr>
        <w:lastRenderedPageBreak/>
        <w:t xml:space="preserve">SCHEDULES </w:t>
      </w:r>
      <w:proofErr w:type="gramStart"/>
      <w:r w:rsidRPr="00235526">
        <w:rPr>
          <w:rFonts w:ascii="Segoe UI" w:hAnsi="Segoe UI" w:cs="Segoe UI"/>
          <w:b/>
          <w:bCs/>
        </w:rPr>
        <w:t>OF REQUIRED</w:t>
      </w:r>
      <w:proofErr w:type="gramEnd"/>
      <w:r w:rsidRPr="00235526">
        <w:rPr>
          <w:rFonts w:ascii="Segoe UI" w:hAnsi="Segoe UI" w:cs="Segoe UI"/>
          <w:b/>
          <w:bCs/>
        </w:rPr>
        <w:t xml:space="preserve"> SUPPLEMENTARY INFORMATION</w:t>
      </w:r>
      <w:bookmarkEnd w:id="92"/>
      <w:r w:rsidRPr="00235526">
        <w:rPr>
          <w:rFonts w:ascii="Segoe UI" w:hAnsi="Segoe UI" w:cs="Segoe UI"/>
          <w:b/>
          <w:bCs/>
        </w:rPr>
        <w:t xml:space="preserve"> </w:t>
      </w:r>
    </w:p>
    <w:p w14:paraId="3AE4EC95" w14:textId="77777777" w:rsidR="00855FD6" w:rsidRPr="00CA243D" w:rsidRDefault="00855FD6" w:rsidP="00855FD6">
      <w:pPr>
        <w:rPr>
          <w:rFonts w:ascii="Segoe UI" w:hAnsi="Segoe UI" w:cs="Segoe UI"/>
          <w:b/>
          <w:bCs/>
          <w:sz w:val="24"/>
          <w:szCs w:val="24"/>
        </w:rPr>
      </w:pPr>
      <w:r w:rsidRPr="00CA243D">
        <w:rPr>
          <w:rFonts w:ascii="Segoe UI" w:hAnsi="Segoe UI" w:cs="Segoe UI"/>
          <w:b/>
          <w:bCs/>
          <w:sz w:val="24"/>
          <w:szCs w:val="24"/>
        </w:rPr>
        <w:t>Pension Plan Information</w:t>
      </w:r>
    </w:p>
    <w:p w14:paraId="7B54E89E" w14:textId="77777777" w:rsidR="00855FD6" w:rsidRPr="00E31AE4" w:rsidRDefault="00855FD6" w:rsidP="00855FD6">
      <w:pPr>
        <w:rPr>
          <w:bCs/>
          <w:sz w:val="24"/>
          <w:szCs w:val="24"/>
        </w:rPr>
      </w:pPr>
      <w:r w:rsidRPr="00CA243D">
        <w:rPr>
          <w:rFonts w:ascii="Segoe UI" w:hAnsi="Segoe UI" w:cs="Segoe UI"/>
          <w:b/>
          <w:bCs/>
          <w:sz w:val="24"/>
          <w:szCs w:val="24"/>
        </w:rPr>
        <w:t>Cost Sharing Employer Plans</w:t>
      </w:r>
      <w:r>
        <w:rPr>
          <w:b/>
          <w:sz w:val="27"/>
          <w:szCs w:val="27"/>
        </w:rPr>
        <w:br/>
      </w:r>
      <w:r w:rsidRPr="00CA243D">
        <w:rPr>
          <w:rFonts w:ascii="Segoe UI" w:hAnsi="Segoe UI" w:cs="Segoe UI"/>
          <w:szCs w:val="24"/>
          <w:lang w:eastAsia="ja-JP"/>
        </w:rPr>
        <w:t>Schedules of Centralia College’s Proportionate Share of the Net Pension Liability</w:t>
      </w:r>
    </w:p>
    <w:p w14:paraId="036CE319" w14:textId="77777777" w:rsidR="00855FD6" w:rsidRPr="009009B9" w:rsidRDefault="00855FD6" w:rsidP="00855FD6">
      <w:pPr>
        <w:rPr>
          <w:sz w:val="23"/>
          <w:szCs w:val="23"/>
        </w:rPr>
      </w:pPr>
    </w:p>
    <w:bookmarkStart w:id="93" w:name="_MON_1508655315"/>
    <w:bookmarkEnd w:id="93"/>
    <w:p w14:paraId="0350E691" w14:textId="77777777" w:rsidR="00855FD6" w:rsidRPr="009009B9" w:rsidRDefault="00855FD6" w:rsidP="00855FD6">
      <w:pPr>
        <w:jc w:val="center"/>
        <w:rPr>
          <w:sz w:val="23"/>
          <w:szCs w:val="23"/>
        </w:rPr>
      </w:pPr>
      <w:r w:rsidRPr="009009B9">
        <w:rPr>
          <w:sz w:val="23"/>
          <w:szCs w:val="23"/>
        </w:rPr>
        <w:object w:dxaOrig="10621" w:dyaOrig="8136" w14:anchorId="73390E14">
          <v:shape id="_x0000_i1076" type="#_x0000_t75" style="width:491.2pt;height:376.75pt" o:ole="" o:bordertopcolor="this" o:borderleftcolor="this" o:borderbottomcolor="this" o:borderrightcolor="this">
            <v:imagedata r:id="rId138" o:title=""/>
            <w10:bordertop type="single" width="12"/>
            <w10:borderleft type="single" width="12"/>
            <w10:borderbottom type="single" width="12"/>
            <w10:borderright type="single" width="12"/>
          </v:shape>
          <o:OLEObject Type="Embed" ProgID="Excel.Sheet.12" ShapeID="_x0000_i1076" DrawAspect="Content" ObjectID="_1844486375" r:id="rId139"/>
        </w:object>
      </w:r>
    </w:p>
    <w:p w14:paraId="51A9E9CB" w14:textId="77777777" w:rsidR="00855FD6" w:rsidRPr="00F578A5" w:rsidRDefault="00855FD6" w:rsidP="00855FD6">
      <w:pPr>
        <w:rPr>
          <w:rFonts w:ascii="Times New Roman" w:hAnsi="Times New Roman" w:cs="Times New Roman"/>
          <w:sz w:val="23"/>
          <w:szCs w:val="23"/>
        </w:rPr>
      </w:pPr>
    </w:p>
    <w:p w14:paraId="01E17839" w14:textId="77777777" w:rsidR="00CA243D" w:rsidRDefault="00CA243D" w:rsidP="00855FD6">
      <w:pPr>
        <w:rPr>
          <w:sz w:val="23"/>
          <w:szCs w:val="23"/>
        </w:rPr>
      </w:pPr>
    </w:p>
    <w:p w14:paraId="0EE10ECC" w14:textId="77777777" w:rsidR="00CA243D" w:rsidRDefault="00CA243D" w:rsidP="00855FD6">
      <w:pPr>
        <w:rPr>
          <w:sz w:val="23"/>
          <w:szCs w:val="23"/>
        </w:rPr>
      </w:pPr>
    </w:p>
    <w:p w14:paraId="2F820B63" w14:textId="77777777" w:rsidR="00CA243D" w:rsidRDefault="00CA243D" w:rsidP="00855FD6">
      <w:pPr>
        <w:rPr>
          <w:sz w:val="23"/>
          <w:szCs w:val="23"/>
        </w:rPr>
      </w:pPr>
    </w:p>
    <w:p w14:paraId="13C16E45" w14:textId="77777777" w:rsidR="00CA243D" w:rsidRDefault="00CA243D" w:rsidP="00855FD6">
      <w:pPr>
        <w:rPr>
          <w:sz w:val="23"/>
          <w:szCs w:val="23"/>
        </w:rPr>
      </w:pPr>
    </w:p>
    <w:p w14:paraId="438FC975" w14:textId="77777777" w:rsidR="00CA243D" w:rsidRDefault="00CA243D" w:rsidP="00855FD6">
      <w:pPr>
        <w:rPr>
          <w:sz w:val="23"/>
          <w:szCs w:val="23"/>
        </w:rPr>
      </w:pPr>
    </w:p>
    <w:p w14:paraId="22C86355" w14:textId="77777777" w:rsidR="00CA243D" w:rsidRDefault="00CA243D" w:rsidP="00855FD6">
      <w:pPr>
        <w:rPr>
          <w:sz w:val="23"/>
          <w:szCs w:val="23"/>
        </w:rPr>
      </w:pPr>
    </w:p>
    <w:p w14:paraId="58E04EA9" w14:textId="77777777" w:rsidR="00CA243D" w:rsidRDefault="00CA243D" w:rsidP="00855FD6">
      <w:pPr>
        <w:rPr>
          <w:sz w:val="23"/>
          <w:szCs w:val="23"/>
        </w:rPr>
      </w:pPr>
    </w:p>
    <w:p w14:paraId="354172E3" w14:textId="77777777" w:rsidR="00CA243D" w:rsidRDefault="00CA243D" w:rsidP="00855FD6">
      <w:pPr>
        <w:rPr>
          <w:sz w:val="23"/>
          <w:szCs w:val="23"/>
        </w:rPr>
      </w:pPr>
    </w:p>
    <w:p w14:paraId="1B9A984F" w14:textId="77777777" w:rsidR="00CA243D" w:rsidRDefault="00CA243D" w:rsidP="00855FD6">
      <w:pPr>
        <w:rPr>
          <w:sz w:val="23"/>
          <w:szCs w:val="23"/>
        </w:rPr>
      </w:pPr>
    </w:p>
    <w:p w14:paraId="50A26C88" w14:textId="77777777" w:rsidR="00CA243D" w:rsidRDefault="00CA243D" w:rsidP="00855FD6">
      <w:pPr>
        <w:rPr>
          <w:sz w:val="23"/>
          <w:szCs w:val="23"/>
        </w:rPr>
      </w:pPr>
    </w:p>
    <w:p w14:paraId="35079CB6" w14:textId="77777777" w:rsidR="00CA243D" w:rsidRDefault="00CA243D" w:rsidP="00855FD6">
      <w:pPr>
        <w:rPr>
          <w:sz w:val="23"/>
          <w:szCs w:val="23"/>
        </w:rPr>
      </w:pPr>
    </w:p>
    <w:p w14:paraId="3F0C570E" w14:textId="022A8A48" w:rsidR="00855FD6" w:rsidRPr="00CA243D" w:rsidRDefault="00855FD6" w:rsidP="00855FD6">
      <w:pPr>
        <w:rPr>
          <w:sz w:val="23"/>
          <w:szCs w:val="23"/>
        </w:rPr>
      </w:pPr>
      <w:r w:rsidRPr="00CA243D">
        <w:rPr>
          <w:rFonts w:ascii="Segoe UI" w:hAnsi="Segoe UI" w:cs="Segoe UI"/>
          <w:b/>
          <w:bCs/>
          <w:sz w:val="24"/>
          <w:szCs w:val="24"/>
        </w:rPr>
        <w:lastRenderedPageBreak/>
        <w:t>Cost Sharing Employer Plans</w:t>
      </w:r>
      <w:r>
        <w:rPr>
          <w:b/>
          <w:sz w:val="27"/>
          <w:szCs w:val="27"/>
        </w:rPr>
        <w:br/>
      </w:r>
      <w:r w:rsidRPr="00CA243D">
        <w:rPr>
          <w:rFonts w:ascii="Segoe UI" w:hAnsi="Segoe UI" w:cs="Segoe UI"/>
          <w:szCs w:val="24"/>
          <w:lang w:eastAsia="ja-JP"/>
        </w:rPr>
        <w:t>Schedules of Centralia College’s Proportionate Share of the Net Pension Liability</w:t>
      </w:r>
    </w:p>
    <w:p w14:paraId="57749A70" w14:textId="77777777" w:rsidR="00855FD6" w:rsidRPr="009009B9" w:rsidRDefault="00855FD6" w:rsidP="00855FD6">
      <w:pPr>
        <w:rPr>
          <w:sz w:val="27"/>
          <w:szCs w:val="27"/>
        </w:rPr>
      </w:pPr>
    </w:p>
    <w:bookmarkStart w:id="94" w:name="_MON_1568725328"/>
    <w:bookmarkEnd w:id="94"/>
    <w:p w14:paraId="2F55992C" w14:textId="77777777" w:rsidR="00855FD6" w:rsidRPr="009009B9" w:rsidRDefault="00855FD6" w:rsidP="00855FD6">
      <w:pPr>
        <w:jc w:val="center"/>
        <w:rPr>
          <w:sz w:val="27"/>
          <w:szCs w:val="27"/>
        </w:rPr>
      </w:pPr>
      <w:r w:rsidRPr="009009B9">
        <w:rPr>
          <w:sz w:val="23"/>
          <w:szCs w:val="23"/>
        </w:rPr>
        <w:object w:dxaOrig="10621" w:dyaOrig="8528" w14:anchorId="6EDE067B">
          <v:shape id="_x0000_i1077" type="#_x0000_t75" style="width:406.35pt;height:328.45pt" o:ole="" o:bordertopcolor="this" o:borderleftcolor="this" o:borderbottomcolor="this" o:borderrightcolor="this">
            <v:imagedata r:id="rId140" o:title=""/>
            <w10:bordertop type="single" width="12"/>
            <w10:borderleft type="single" width="12"/>
            <w10:borderbottom type="single" width="12"/>
            <w10:borderright type="single" width="12"/>
          </v:shape>
          <o:OLEObject Type="Embed" ProgID="Excel.Sheet.12" ShapeID="_x0000_i1077" DrawAspect="Content" ObjectID="_1844486376" r:id="rId141"/>
        </w:object>
      </w:r>
    </w:p>
    <w:p w14:paraId="2AA306D0" w14:textId="1FBD9350" w:rsidR="00855FD6" w:rsidRPr="00CA243D" w:rsidRDefault="00855FD6" w:rsidP="00855FD6">
      <w:pPr>
        <w:rPr>
          <w:sz w:val="23"/>
          <w:szCs w:val="23"/>
        </w:rPr>
      </w:pPr>
      <w:r w:rsidRPr="009009B9">
        <w:rPr>
          <w:sz w:val="23"/>
          <w:szCs w:val="23"/>
        </w:rPr>
        <w:br w:type="page"/>
      </w:r>
      <w:r w:rsidRPr="00CA243D">
        <w:rPr>
          <w:rFonts w:ascii="Segoe UI" w:hAnsi="Segoe UI" w:cs="Segoe UI"/>
          <w:b/>
          <w:bCs/>
          <w:sz w:val="24"/>
          <w:szCs w:val="24"/>
        </w:rPr>
        <w:lastRenderedPageBreak/>
        <w:t>Cost Sharing Employer Plans</w:t>
      </w:r>
      <w:r>
        <w:rPr>
          <w:b/>
          <w:sz w:val="27"/>
          <w:szCs w:val="27"/>
        </w:rPr>
        <w:br/>
      </w:r>
      <w:r w:rsidRPr="00CA243D">
        <w:rPr>
          <w:rFonts w:ascii="Segoe UI" w:hAnsi="Segoe UI" w:cs="Segoe UI"/>
          <w:szCs w:val="24"/>
          <w:lang w:eastAsia="ja-JP"/>
        </w:rPr>
        <w:t>Schedules of Centralia College’s Proportionate Share of the Net Pension Liability</w:t>
      </w:r>
    </w:p>
    <w:p w14:paraId="4B4921CB" w14:textId="77777777" w:rsidR="00855FD6" w:rsidRPr="009009B9" w:rsidRDefault="00855FD6" w:rsidP="00855FD6">
      <w:pPr>
        <w:rPr>
          <w:sz w:val="27"/>
          <w:szCs w:val="27"/>
        </w:rPr>
      </w:pPr>
    </w:p>
    <w:bookmarkStart w:id="95" w:name="_MON_1568725399"/>
    <w:bookmarkEnd w:id="95"/>
    <w:p w14:paraId="4FA2467B" w14:textId="77777777" w:rsidR="00855FD6" w:rsidRPr="009009B9" w:rsidRDefault="00855FD6" w:rsidP="00855FD6">
      <w:pPr>
        <w:jc w:val="center"/>
        <w:rPr>
          <w:sz w:val="27"/>
          <w:szCs w:val="27"/>
        </w:rPr>
      </w:pPr>
      <w:r w:rsidRPr="009009B9">
        <w:rPr>
          <w:sz w:val="23"/>
          <w:szCs w:val="23"/>
        </w:rPr>
        <w:object w:dxaOrig="10621" w:dyaOrig="8528" w14:anchorId="56AB8834">
          <v:shape id="_x0000_i1078" type="#_x0000_t75" style="width:476.4pt;height:422.15pt" o:ole="" o:bordertopcolor="this" o:borderleftcolor="this" o:borderbottomcolor="this" o:borderrightcolor="this">
            <v:imagedata r:id="rId142" o:title=""/>
            <w10:bordertop type="single" width="12"/>
            <w10:borderleft type="single" width="12"/>
            <w10:borderbottom type="single" width="12"/>
            <w10:borderright type="single" width="12"/>
          </v:shape>
          <o:OLEObject Type="Embed" ProgID="Excel.Sheet.12" ShapeID="_x0000_i1078" DrawAspect="Content" ObjectID="_1844486377" r:id="rId143"/>
        </w:object>
      </w:r>
    </w:p>
    <w:p w14:paraId="3D800313" w14:textId="3F846D7C" w:rsidR="00855FD6" w:rsidRPr="00CA243D" w:rsidRDefault="00855FD6" w:rsidP="00855FD6">
      <w:pPr>
        <w:rPr>
          <w:sz w:val="23"/>
          <w:szCs w:val="23"/>
        </w:rPr>
      </w:pPr>
      <w:r w:rsidRPr="009009B9">
        <w:rPr>
          <w:sz w:val="23"/>
          <w:szCs w:val="23"/>
        </w:rPr>
        <w:br w:type="page"/>
      </w:r>
      <w:r w:rsidRPr="00CA243D">
        <w:rPr>
          <w:rFonts w:ascii="Segoe UI" w:hAnsi="Segoe UI" w:cs="Segoe UI"/>
          <w:b/>
          <w:bCs/>
          <w:sz w:val="24"/>
          <w:szCs w:val="24"/>
        </w:rPr>
        <w:lastRenderedPageBreak/>
        <w:t>Cost Sharing Employer Plans</w:t>
      </w:r>
      <w:r>
        <w:rPr>
          <w:b/>
          <w:sz w:val="27"/>
          <w:szCs w:val="27"/>
        </w:rPr>
        <w:br/>
      </w:r>
      <w:r w:rsidRPr="00CA243D">
        <w:rPr>
          <w:rFonts w:ascii="Segoe UI" w:hAnsi="Segoe UI" w:cs="Segoe UI"/>
          <w:szCs w:val="24"/>
          <w:lang w:eastAsia="ja-JP"/>
        </w:rPr>
        <w:t>Schedules of Centralia College’s Proportionate Share of the Net Pension Liability</w:t>
      </w:r>
    </w:p>
    <w:p w14:paraId="7302C458" w14:textId="77777777" w:rsidR="00855FD6" w:rsidRPr="009009B9" w:rsidRDefault="00855FD6" w:rsidP="00855FD6">
      <w:pPr>
        <w:rPr>
          <w:sz w:val="27"/>
          <w:szCs w:val="27"/>
        </w:rPr>
      </w:pPr>
    </w:p>
    <w:bookmarkStart w:id="96" w:name="_MON_1568725500"/>
    <w:bookmarkEnd w:id="96"/>
    <w:p w14:paraId="4C335902" w14:textId="77777777" w:rsidR="00855FD6" w:rsidRPr="009009B9" w:rsidRDefault="00855FD6" w:rsidP="00855FD6">
      <w:pPr>
        <w:jc w:val="center"/>
        <w:rPr>
          <w:sz w:val="27"/>
          <w:szCs w:val="27"/>
        </w:rPr>
      </w:pPr>
      <w:r w:rsidRPr="009009B9">
        <w:rPr>
          <w:sz w:val="23"/>
          <w:szCs w:val="23"/>
        </w:rPr>
        <w:object w:dxaOrig="10621" w:dyaOrig="8542" w14:anchorId="0D9525E9">
          <v:shape id="_x0000_i1079" type="#_x0000_t75" style="width:483.3pt;height:394.5pt" o:ole="" o:bordertopcolor="this" o:borderleftcolor="this" o:borderbottomcolor="this" o:borderrightcolor="this">
            <v:imagedata r:id="rId144" o:title=""/>
            <w10:bordertop type="single" width="12"/>
            <w10:borderleft type="single" width="12"/>
            <w10:borderbottom type="single" width="12"/>
            <w10:borderright type="single" width="12"/>
          </v:shape>
          <o:OLEObject Type="Embed" ProgID="Excel.Sheet.12" ShapeID="_x0000_i1079" DrawAspect="Content" ObjectID="_1844486378" r:id="rId145"/>
        </w:object>
      </w:r>
    </w:p>
    <w:p w14:paraId="0AD6B608" w14:textId="632A0C89" w:rsidR="00855FD6" w:rsidRPr="00CA243D" w:rsidRDefault="00855FD6" w:rsidP="00855FD6">
      <w:pPr>
        <w:rPr>
          <w:sz w:val="23"/>
          <w:szCs w:val="23"/>
        </w:rPr>
      </w:pPr>
      <w:r w:rsidRPr="009009B9">
        <w:rPr>
          <w:sz w:val="23"/>
          <w:szCs w:val="23"/>
        </w:rPr>
        <w:br w:type="page"/>
      </w:r>
      <w:r w:rsidRPr="00CA243D">
        <w:rPr>
          <w:rFonts w:ascii="Segoe UI" w:hAnsi="Segoe UI" w:cs="Segoe UI"/>
          <w:b/>
          <w:bCs/>
          <w:sz w:val="24"/>
          <w:szCs w:val="24"/>
        </w:rPr>
        <w:lastRenderedPageBreak/>
        <w:t>Pension Plan Information</w:t>
      </w:r>
    </w:p>
    <w:p w14:paraId="6A12110B" w14:textId="77777777" w:rsidR="00855FD6" w:rsidRPr="001757F4" w:rsidRDefault="00855FD6" w:rsidP="00855FD6">
      <w:pPr>
        <w:rPr>
          <w:bCs/>
          <w:sz w:val="24"/>
          <w:szCs w:val="24"/>
        </w:rPr>
      </w:pPr>
      <w:r w:rsidRPr="00CA243D">
        <w:rPr>
          <w:rFonts w:ascii="Segoe UI" w:hAnsi="Segoe UI" w:cs="Segoe UI"/>
          <w:b/>
          <w:bCs/>
          <w:sz w:val="24"/>
          <w:szCs w:val="24"/>
        </w:rPr>
        <w:t>Cost Sharing Employer Plans</w:t>
      </w:r>
      <w:r>
        <w:rPr>
          <w:b/>
          <w:sz w:val="27"/>
          <w:szCs w:val="27"/>
        </w:rPr>
        <w:br/>
      </w:r>
      <w:r w:rsidRPr="00CA243D">
        <w:rPr>
          <w:rFonts w:ascii="Segoe UI" w:hAnsi="Segoe UI" w:cs="Segoe UI"/>
          <w:szCs w:val="24"/>
          <w:lang w:eastAsia="ja-JP"/>
        </w:rPr>
        <w:t>Schedules of Contributions</w:t>
      </w:r>
    </w:p>
    <w:p w14:paraId="5224BF6B" w14:textId="77777777" w:rsidR="00855FD6" w:rsidRDefault="00855FD6" w:rsidP="00855FD6">
      <w:pPr>
        <w:rPr>
          <w:b/>
          <w:sz w:val="27"/>
          <w:szCs w:val="27"/>
        </w:rPr>
      </w:pPr>
    </w:p>
    <w:bookmarkStart w:id="97" w:name="_MON_1769231984"/>
    <w:bookmarkEnd w:id="97"/>
    <w:p w14:paraId="66D03F57" w14:textId="77777777" w:rsidR="00855FD6" w:rsidRPr="009009B9" w:rsidRDefault="00855FD6" w:rsidP="00855FD6">
      <w:pPr>
        <w:jc w:val="center"/>
        <w:rPr>
          <w:b/>
          <w:sz w:val="27"/>
          <w:szCs w:val="27"/>
        </w:rPr>
      </w:pPr>
      <w:r>
        <w:rPr>
          <w:b/>
          <w:sz w:val="27"/>
          <w:szCs w:val="27"/>
        </w:rPr>
        <w:object w:dxaOrig="9266" w:dyaOrig="9742" w14:anchorId="2DDC0827">
          <v:shape id="_x0000_i1080" type="#_x0000_t75" style="width:463.55pt;height:486.25pt" o:ole="">
            <v:imagedata r:id="rId146" o:title=""/>
          </v:shape>
          <o:OLEObject Type="Embed" ProgID="Excel.Sheet.12" ShapeID="_x0000_i1080" DrawAspect="Content" ObjectID="_1844486379" r:id="rId147"/>
        </w:object>
      </w:r>
    </w:p>
    <w:p w14:paraId="5E1AD3C8" w14:textId="77777777" w:rsidR="00855FD6" w:rsidRDefault="00855FD6" w:rsidP="00855FD6">
      <w:pPr>
        <w:rPr>
          <w:sz w:val="23"/>
          <w:szCs w:val="23"/>
        </w:rPr>
      </w:pPr>
    </w:p>
    <w:p w14:paraId="463B7E11" w14:textId="77777777" w:rsidR="00855FD6" w:rsidRDefault="00855FD6" w:rsidP="00855FD6">
      <w:pPr>
        <w:rPr>
          <w:sz w:val="23"/>
          <w:szCs w:val="23"/>
        </w:rPr>
      </w:pPr>
    </w:p>
    <w:p w14:paraId="73522A0C" w14:textId="77777777" w:rsidR="00DA391E" w:rsidRDefault="00DA391E" w:rsidP="00855FD6">
      <w:pPr>
        <w:rPr>
          <w:rFonts w:ascii="Segoe UI" w:hAnsi="Segoe UI" w:cs="Segoe UI"/>
          <w:b/>
          <w:bCs/>
          <w:sz w:val="24"/>
          <w:szCs w:val="24"/>
        </w:rPr>
      </w:pPr>
    </w:p>
    <w:p w14:paraId="27DD2F46" w14:textId="77777777" w:rsidR="00DA391E" w:rsidRDefault="00DA391E" w:rsidP="00855FD6">
      <w:pPr>
        <w:rPr>
          <w:rFonts w:ascii="Segoe UI" w:hAnsi="Segoe UI" w:cs="Segoe UI"/>
          <w:b/>
          <w:bCs/>
          <w:sz w:val="24"/>
          <w:szCs w:val="24"/>
        </w:rPr>
      </w:pPr>
    </w:p>
    <w:p w14:paraId="112C5E03" w14:textId="77777777" w:rsidR="00DA391E" w:rsidRDefault="00DA391E" w:rsidP="00855FD6">
      <w:pPr>
        <w:rPr>
          <w:rFonts w:ascii="Segoe UI" w:hAnsi="Segoe UI" w:cs="Segoe UI"/>
          <w:b/>
          <w:bCs/>
          <w:sz w:val="24"/>
          <w:szCs w:val="24"/>
        </w:rPr>
      </w:pPr>
    </w:p>
    <w:p w14:paraId="736026EB" w14:textId="6B6B5F1A" w:rsidR="00855FD6" w:rsidRPr="003E4709" w:rsidRDefault="00855FD6" w:rsidP="00855FD6">
      <w:pPr>
        <w:rPr>
          <w:sz w:val="23"/>
          <w:szCs w:val="23"/>
        </w:rPr>
      </w:pPr>
      <w:r w:rsidRPr="00CA243D">
        <w:rPr>
          <w:rFonts w:ascii="Segoe UI" w:hAnsi="Segoe UI" w:cs="Segoe UI"/>
          <w:b/>
          <w:bCs/>
          <w:sz w:val="24"/>
          <w:szCs w:val="24"/>
        </w:rPr>
        <w:lastRenderedPageBreak/>
        <w:t>Cost Sharing Employer Plans</w:t>
      </w:r>
      <w:r>
        <w:rPr>
          <w:b/>
          <w:sz w:val="27"/>
          <w:szCs w:val="27"/>
        </w:rPr>
        <w:br/>
      </w:r>
      <w:r w:rsidRPr="00CA243D">
        <w:rPr>
          <w:rFonts w:ascii="Segoe UI" w:hAnsi="Segoe UI" w:cs="Segoe UI"/>
          <w:szCs w:val="24"/>
          <w:lang w:eastAsia="ja-JP"/>
        </w:rPr>
        <w:t>Schedules of Contributions</w:t>
      </w:r>
    </w:p>
    <w:p w14:paraId="4AC1EFEB" w14:textId="77777777" w:rsidR="00855FD6" w:rsidRPr="009009B9" w:rsidRDefault="00855FD6" w:rsidP="00855FD6">
      <w:pPr>
        <w:rPr>
          <w:sz w:val="27"/>
          <w:szCs w:val="27"/>
        </w:rPr>
      </w:pPr>
    </w:p>
    <w:bookmarkStart w:id="98" w:name="_MON_1639819189"/>
    <w:bookmarkEnd w:id="98"/>
    <w:p w14:paraId="0D1DEF9A" w14:textId="77777777" w:rsidR="00855FD6" w:rsidRPr="009009B9" w:rsidRDefault="00855FD6" w:rsidP="00855FD6">
      <w:pPr>
        <w:jc w:val="center"/>
        <w:rPr>
          <w:sz w:val="23"/>
          <w:szCs w:val="23"/>
        </w:rPr>
      </w:pPr>
      <w:r w:rsidRPr="009009B9">
        <w:rPr>
          <w:sz w:val="23"/>
          <w:szCs w:val="23"/>
        </w:rPr>
        <w:object w:dxaOrig="9408" w:dyaOrig="9874" w14:anchorId="6D3195F5">
          <v:shape id="_x0000_i1081" type="#_x0000_t75" style="width:451.75pt;height:485.25pt" o:ole="" o:bordertopcolor="this" o:borderleftcolor="this" o:borderbottomcolor="this" o:borderrightcolor="this">
            <v:imagedata r:id="rId148" o:title=""/>
            <w10:bordertop type="single" width="12"/>
            <w10:borderleft type="single" width="12"/>
            <w10:borderbottom type="single" width="12"/>
            <w10:borderright type="single" width="12"/>
          </v:shape>
          <o:OLEObject Type="Embed" ProgID="Excel.Sheet.12" ShapeID="_x0000_i1081" DrawAspect="Content" ObjectID="_1844486380" r:id="rId149"/>
        </w:object>
      </w:r>
    </w:p>
    <w:p w14:paraId="7FE178A6" w14:textId="0090E3F2" w:rsidR="00855FD6" w:rsidRPr="00DA391E" w:rsidRDefault="00855FD6" w:rsidP="00855FD6">
      <w:pPr>
        <w:rPr>
          <w:sz w:val="23"/>
          <w:szCs w:val="23"/>
        </w:rPr>
      </w:pPr>
      <w:bookmarkStart w:id="99" w:name="_MON_1508653517"/>
      <w:bookmarkEnd w:id="99"/>
      <w:r w:rsidRPr="009009B9">
        <w:rPr>
          <w:sz w:val="23"/>
          <w:szCs w:val="23"/>
        </w:rPr>
        <w:br w:type="page"/>
      </w:r>
      <w:r w:rsidRPr="00CA243D">
        <w:rPr>
          <w:rFonts w:ascii="Segoe UI" w:hAnsi="Segoe UI" w:cs="Segoe UI"/>
          <w:b/>
          <w:bCs/>
          <w:sz w:val="24"/>
          <w:szCs w:val="24"/>
        </w:rPr>
        <w:lastRenderedPageBreak/>
        <w:t>Cost Sharing Employer Plans</w:t>
      </w:r>
      <w:r>
        <w:rPr>
          <w:b/>
          <w:sz w:val="27"/>
          <w:szCs w:val="27"/>
        </w:rPr>
        <w:br/>
      </w:r>
      <w:r w:rsidRPr="00CA243D">
        <w:rPr>
          <w:rFonts w:ascii="Segoe UI" w:hAnsi="Segoe UI" w:cs="Segoe UI"/>
          <w:szCs w:val="24"/>
          <w:lang w:eastAsia="ja-JP"/>
        </w:rPr>
        <w:t>Schedules of Contributions</w:t>
      </w:r>
    </w:p>
    <w:p w14:paraId="2AACAF0C" w14:textId="77777777" w:rsidR="00CA243D" w:rsidRPr="009009B9" w:rsidRDefault="00CA243D" w:rsidP="00855FD6">
      <w:pPr>
        <w:rPr>
          <w:b/>
          <w:sz w:val="27"/>
          <w:szCs w:val="27"/>
        </w:rPr>
      </w:pPr>
    </w:p>
    <w:p w14:paraId="07DE7F7B" w14:textId="77777777" w:rsidR="00855FD6" w:rsidRPr="009009B9" w:rsidRDefault="00855FD6" w:rsidP="00855FD6">
      <w:pPr>
        <w:rPr>
          <w:sz w:val="23"/>
          <w:szCs w:val="23"/>
        </w:rPr>
      </w:pPr>
    </w:p>
    <w:bookmarkStart w:id="100" w:name="_MON_1508653538"/>
    <w:bookmarkEnd w:id="100"/>
    <w:p w14:paraId="7DCD38DE" w14:textId="77777777" w:rsidR="00855FD6" w:rsidRPr="009009B9" w:rsidRDefault="00855FD6" w:rsidP="00855FD6">
      <w:pPr>
        <w:jc w:val="center"/>
        <w:rPr>
          <w:sz w:val="23"/>
          <w:szCs w:val="23"/>
        </w:rPr>
      </w:pPr>
      <w:r w:rsidRPr="009009B9">
        <w:rPr>
          <w:sz w:val="23"/>
          <w:szCs w:val="23"/>
        </w:rPr>
        <w:object w:dxaOrig="9408" w:dyaOrig="9874" w14:anchorId="2252D762">
          <v:shape id="_x0000_i1082" type="#_x0000_t75" style="width:390.6pt;height:413.25pt" o:ole="" o:bordertopcolor="this" o:borderleftcolor="this" o:borderbottomcolor="this" o:borderrightcolor="this">
            <v:imagedata r:id="rId150" o:title=""/>
            <w10:bordertop type="single" width="12"/>
            <w10:borderleft type="single" width="12"/>
            <w10:borderbottom type="single" width="12"/>
            <w10:borderright type="single" width="12"/>
          </v:shape>
          <o:OLEObject Type="Embed" ProgID="Excel.Sheet.12" ShapeID="_x0000_i1082" DrawAspect="Content" ObjectID="_1844486381" r:id="rId151"/>
        </w:object>
      </w:r>
    </w:p>
    <w:p w14:paraId="450B9CC7" w14:textId="77777777" w:rsidR="00855FD6" w:rsidRDefault="00855FD6" w:rsidP="00855FD6">
      <w:pPr>
        <w:rPr>
          <w:b/>
          <w:sz w:val="27"/>
          <w:szCs w:val="27"/>
        </w:rPr>
      </w:pPr>
    </w:p>
    <w:p w14:paraId="698A4925" w14:textId="77777777" w:rsidR="00855FD6" w:rsidRDefault="00855FD6" w:rsidP="00855FD6">
      <w:pPr>
        <w:rPr>
          <w:b/>
          <w:sz w:val="27"/>
          <w:szCs w:val="27"/>
        </w:rPr>
      </w:pPr>
    </w:p>
    <w:p w14:paraId="7924FBE3" w14:textId="77777777" w:rsidR="00855FD6" w:rsidRDefault="00855FD6" w:rsidP="00855FD6">
      <w:pPr>
        <w:rPr>
          <w:b/>
          <w:sz w:val="27"/>
          <w:szCs w:val="27"/>
        </w:rPr>
      </w:pPr>
    </w:p>
    <w:p w14:paraId="1AE01F70" w14:textId="77777777" w:rsidR="00855FD6" w:rsidRDefault="00855FD6" w:rsidP="00855FD6">
      <w:pPr>
        <w:rPr>
          <w:b/>
          <w:sz w:val="27"/>
          <w:szCs w:val="27"/>
        </w:rPr>
      </w:pPr>
    </w:p>
    <w:p w14:paraId="2322DBCA" w14:textId="77777777" w:rsidR="00855FD6" w:rsidRDefault="00855FD6" w:rsidP="00855FD6">
      <w:pPr>
        <w:rPr>
          <w:b/>
          <w:sz w:val="27"/>
          <w:szCs w:val="27"/>
        </w:rPr>
      </w:pPr>
    </w:p>
    <w:p w14:paraId="0B568E88" w14:textId="77777777" w:rsidR="00855FD6" w:rsidRDefault="00855FD6" w:rsidP="00855FD6">
      <w:pPr>
        <w:rPr>
          <w:b/>
          <w:sz w:val="27"/>
          <w:szCs w:val="27"/>
        </w:rPr>
      </w:pPr>
    </w:p>
    <w:p w14:paraId="12A6A916" w14:textId="77777777" w:rsidR="00855FD6" w:rsidRDefault="00855FD6" w:rsidP="00855FD6">
      <w:pPr>
        <w:rPr>
          <w:b/>
          <w:sz w:val="27"/>
          <w:szCs w:val="27"/>
        </w:rPr>
      </w:pPr>
    </w:p>
    <w:p w14:paraId="050E7958" w14:textId="77777777" w:rsidR="00DA391E" w:rsidRDefault="00DA391E" w:rsidP="00855FD6">
      <w:pPr>
        <w:rPr>
          <w:rFonts w:ascii="Segoe UI" w:hAnsi="Segoe UI" w:cs="Segoe UI"/>
          <w:b/>
          <w:bCs/>
          <w:sz w:val="24"/>
          <w:szCs w:val="24"/>
        </w:rPr>
      </w:pPr>
    </w:p>
    <w:p w14:paraId="39FA9E50" w14:textId="77777777" w:rsidR="00DA391E" w:rsidRDefault="00DA391E" w:rsidP="00855FD6">
      <w:pPr>
        <w:rPr>
          <w:rFonts w:ascii="Segoe UI" w:hAnsi="Segoe UI" w:cs="Segoe UI"/>
          <w:b/>
          <w:bCs/>
          <w:sz w:val="24"/>
          <w:szCs w:val="24"/>
        </w:rPr>
      </w:pPr>
    </w:p>
    <w:p w14:paraId="1EB174E1" w14:textId="1751D8E6" w:rsidR="00855FD6" w:rsidRDefault="00855FD6" w:rsidP="00855FD6">
      <w:pPr>
        <w:rPr>
          <w:rFonts w:ascii="Segoe UI" w:hAnsi="Segoe UI" w:cs="Segoe UI"/>
          <w:szCs w:val="24"/>
          <w:lang w:eastAsia="ja-JP"/>
        </w:rPr>
      </w:pPr>
      <w:r w:rsidRPr="00CA243D">
        <w:rPr>
          <w:rFonts w:ascii="Segoe UI" w:hAnsi="Segoe UI" w:cs="Segoe UI"/>
          <w:b/>
          <w:bCs/>
          <w:sz w:val="24"/>
          <w:szCs w:val="24"/>
        </w:rPr>
        <w:lastRenderedPageBreak/>
        <w:t>Cost Sharing Employer Plans</w:t>
      </w:r>
      <w:r>
        <w:rPr>
          <w:b/>
          <w:sz w:val="27"/>
          <w:szCs w:val="27"/>
        </w:rPr>
        <w:br/>
      </w:r>
      <w:r w:rsidRPr="00CA243D">
        <w:rPr>
          <w:rFonts w:ascii="Segoe UI" w:hAnsi="Segoe UI" w:cs="Segoe UI"/>
          <w:szCs w:val="24"/>
          <w:lang w:eastAsia="ja-JP"/>
        </w:rPr>
        <w:t>Schedules of Contributions</w:t>
      </w:r>
    </w:p>
    <w:p w14:paraId="0D9F670C" w14:textId="77777777" w:rsidR="00DA391E" w:rsidRDefault="00DA391E" w:rsidP="00855FD6">
      <w:pPr>
        <w:rPr>
          <w:b/>
          <w:sz w:val="27"/>
          <w:szCs w:val="27"/>
        </w:rPr>
      </w:pPr>
    </w:p>
    <w:p w14:paraId="18DDA4F2" w14:textId="77777777" w:rsidR="00855FD6" w:rsidRDefault="00855FD6" w:rsidP="00855FD6">
      <w:pPr>
        <w:rPr>
          <w:sz w:val="23"/>
          <w:szCs w:val="23"/>
        </w:rPr>
      </w:pPr>
    </w:p>
    <w:bookmarkStart w:id="101" w:name="_MON_1769233032"/>
    <w:bookmarkEnd w:id="101"/>
    <w:p w14:paraId="0A0D9D27" w14:textId="77777777" w:rsidR="00855FD6" w:rsidRPr="00F578A5" w:rsidRDefault="00855FD6" w:rsidP="00855FD6">
      <w:pPr>
        <w:jc w:val="center"/>
        <w:rPr>
          <w:rFonts w:ascii="Times New Roman" w:hAnsi="Times New Roman" w:cs="Times New Roman"/>
          <w:sz w:val="23"/>
          <w:szCs w:val="23"/>
        </w:rPr>
      </w:pPr>
      <w:r w:rsidRPr="00F578A5">
        <w:rPr>
          <w:rFonts w:ascii="Times New Roman" w:hAnsi="Times New Roman" w:cs="Times New Roman"/>
          <w:sz w:val="23"/>
          <w:szCs w:val="23"/>
        </w:rPr>
        <w:object w:dxaOrig="9622" w:dyaOrig="10032" w14:anchorId="5F1D9C59">
          <v:shape id="_x0000_i1083" type="#_x0000_t75" style="width:446.8pt;height:464.55pt" o:ole="">
            <v:imagedata r:id="rId152" o:title=""/>
          </v:shape>
          <o:OLEObject Type="Embed" ProgID="Excel.Sheet.12" ShapeID="_x0000_i1083" DrawAspect="Content" ObjectID="_1844486382" r:id="rId153"/>
        </w:object>
      </w:r>
    </w:p>
    <w:p w14:paraId="47528E5A" w14:textId="77777777" w:rsidR="00855FD6" w:rsidRPr="009009B9" w:rsidRDefault="00855FD6" w:rsidP="00855FD6">
      <w:pPr>
        <w:rPr>
          <w:rFonts w:ascii="Times New Roman" w:hAnsi="Times New Roman" w:cs="Times New Roman"/>
          <w:b/>
          <w:sz w:val="36"/>
          <w:szCs w:val="36"/>
        </w:rPr>
      </w:pPr>
    </w:p>
    <w:p w14:paraId="452BDA7A" w14:textId="77777777" w:rsidR="00855FD6" w:rsidRDefault="00855FD6" w:rsidP="00855FD6">
      <w:pPr>
        <w:pStyle w:val="Heading1"/>
        <w:sectPr w:rsidR="00855FD6" w:rsidSect="00855FD6">
          <w:footerReference w:type="default" r:id="rId154"/>
          <w:headerReference w:type="first" r:id="rId155"/>
          <w:footerReference w:type="first" r:id="rId156"/>
          <w:pgSz w:w="12240" w:h="15840" w:code="1"/>
          <w:pgMar w:top="1440" w:right="1440" w:bottom="1440" w:left="1440" w:header="432" w:footer="288" w:gutter="0"/>
          <w:pgNumType w:start="1"/>
          <w:cols w:space="708"/>
          <w:docGrid w:linePitch="360"/>
        </w:sectPr>
      </w:pPr>
      <w:bookmarkStart w:id="102" w:name="_Toc4396670"/>
    </w:p>
    <w:p w14:paraId="3E69549C" w14:textId="77777777" w:rsidR="00855FD6" w:rsidRPr="00235526" w:rsidRDefault="00855FD6" w:rsidP="00855FD6">
      <w:pPr>
        <w:pStyle w:val="Heading1"/>
        <w:rPr>
          <w:rFonts w:ascii="Segoe UI" w:hAnsi="Segoe UI" w:cs="Segoe UI"/>
          <w:b/>
          <w:bCs/>
        </w:rPr>
      </w:pPr>
      <w:r w:rsidRPr="00235526">
        <w:rPr>
          <w:rFonts w:ascii="Segoe UI" w:hAnsi="Segoe UI" w:cs="Segoe UI"/>
          <w:b/>
          <w:bCs/>
        </w:rPr>
        <w:lastRenderedPageBreak/>
        <w:t xml:space="preserve">SCHEDULES </w:t>
      </w:r>
      <w:proofErr w:type="gramStart"/>
      <w:r w:rsidRPr="00235526">
        <w:rPr>
          <w:rFonts w:ascii="Segoe UI" w:hAnsi="Segoe UI" w:cs="Segoe UI"/>
          <w:b/>
          <w:bCs/>
        </w:rPr>
        <w:t>OF REQUIRED</w:t>
      </w:r>
      <w:proofErr w:type="gramEnd"/>
      <w:r w:rsidRPr="00235526">
        <w:rPr>
          <w:rFonts w:ascii="Segoe UI" w:hAnsi="Segoe UI" w:cs="Segoe UI"/>
          <w:b/>
          <w:bCs/>
        </w:rPr>
        <w:t xml:space="preserve"> SUPPLEMENTARY INFORMATION</w:t>
      </w:r>
      <w:bookmarkEnd w:id="102"/>
      <w:r w:rsidRPr="00235526">
        <w:rPr>
          <w:rFonts w:ascii="Segoe UI" w:hAnsi="Segoe UI" w:cs="Segoe UI"/>
          <w:b/>
          <w:bCs/>
        </w:rPr>
        <w:t xml:space="preserve"> </w:t>
      </w:r>
    </w:p>
    <w:p w14:paraId="69DFB9CA" w14:textId="77777777" w:rsidR="00855FD6" w:rsidRPr="00CA243D" w:rsidRDefault="00855FD6" w:rsidP="00855FD6">
      <w:pPr>
        <w:pStyle w:val="NoSpacing"/>
        <w:tabs>
          <w:tab w:val="center" w:pos="5141"/>
        </w:tabs>
        <w:rPr>
          <w:rFonts w:ascii="Segoe UI" w:hAnsi="Segoe UI" w:cs="Segoe UI"/>
          <w:b/>
          <w:bCs/>
          <w:sz w:val="24"/>
          <w:szCs w:val="24"/>
          <w:lang w:eastAsia="en-US"/>
        </w:rPr>
      </w:pPr>
      <w:r w:rsidRPr="00CA243D">
        <w:rPr>
          <w:rFonts w:ascii="Segoe UI" w:hAnsi="Segoe UI" w:cs="Segoe UI"/>
          <w:b/>
          <w:bCs/>
          <w:sz w:val="24"/>
          <w:szCs w:val="24"/>
          <w:lang w:eastAsia="en-US"/>
        </w:rPr>
        <w:t>State Board Supplemental Defined Benefit Plans</w:t>
      </w:r>
    </w:p>
    <w:bookmarkStart w:id="103" w:name="_MON_1769234313"/>
    <w:bookmarkEnd w:id="103"/>
    <w:p w14:paraId="46E76169" w14:textId="77777777" w:rsidR="00855FD6" w:rsidRDefault="00855FD6" w:rsidP="00855FD6">
      <w:pPr>
        <w:pStyle w:val="NoSpacing"/>
        <w:tabs>
          <w:tab w:val="center" w:pos="5141"/>
        </w:tabs>
        <w:jc w:val="center"/>
        <w:rPr>
          <w:rFonts w:cs="Times New Roman"/>
          <w:b/>
        </w:rPr>
      </w:pPr>
      <w:r w:rsidRPr="009870F4">
        <w:rPr>
          <w:rFonts w:cs="Times New Roman"/>
          <w:b/>
        </w:rPr>
        <w:object w:dxaOrig="16490" w:dyaOrig="11086" w14:anchorId="0E03E2B1">
          <v:shape id="_x0000_i1084" type="#_x0000_t75" style="width:607.55pt;height:356.05pt" o:ole="">
            <v:imagedata r:id="rId157" o:title=""/>
          </v:shape>
          <o:OLEObject Type="Embed" ProgID="Excel.Sheet.12" ShapeID="_x0000_i1084" DrawAspect="Content" ObjectID="_1844486383" r:id="rId158"/>
        </w:object>
      </w:r>
    </w:p>
    <w:p w14:paraId="3590C99E" w14:textId="77777777" w:rsidR="00855FD6" w:rsidRPr="00CA243D" w:rsidRDefault="00855FD6" w:rsidP="00855FD6">
      <w:pPr>
        <w:pStyle w:val="NoSpacing"/>
        <w:jc w:val="left"/>
        <w:rPr>
          <w:rFonts w:ascii="Segoe UI" w:hAnsi="Segoe UI" w:cs="Segoe UI"/>
          <w:szCs w:val="24"/>
        </w:rPr>
      </w:pPr>
      <w:bookmarkStart w:id="104" w:name="_1572099536"/>
      <w:bookmarkEnd w:id="104"/>
      <w:r w:rsidRPr="00CA243D">
        <w:rPr>
          <w:rFonts w:ascii="Segoe UI" w:hAnsi="Segoe UI" w:cs="Segoe UI"/>
          <w:szCs w:val="24"/>
        </w:rPr>
        <w:t>Note: These schedules will be built prospectively until they contain 10 years of data.</w:t>
      </w:r>
    </w:p>
    <w:p w14:paraId="0E938F63" w14:textId="77777777" w:rsidR="00855FD6" w:rsidRDefault="00855FD6" w:rsidP="00855FD6">
      <w:pPr>
        <w:pStyle w:val="NoSpacing"/>
        <w:jc w:val="left"/>
        <w:rPr>
          <w:rFonts w:cs="Times New Roman"/>
          <w:sz w:val="23"/>
          <w:szCs w:val="23"/>
        </w:rPr>
      </w:pPr>
    </w:p>
    <w:p w14:paraId="4DF08C66" w14:textId="77777777" w:rsidR="00855FD6" w:rsidRDefault="00855FD6" w:rsidP="00855FD6">
      <w:pPr>
        <w:pStyle w:val="NoSpacing"/>
        <w:jc w:val="left"/>
        <w:rPr>
          <w:rFonts w:cs="Times New Roman"/>
          <w:sz w:val="23"/>
          <w:szCs w:val="23"/>
        </w:rPr>
        <w:sectPr w:rsidR="00855FD6" w:rsidSect="00855FD6">
          <w:pgSz w:w="15840" w:h="12240" w:orient="landscape" w:code="1"/>
          <w:pgMar w:top="1440" w:right="1440" w:bottom="1440" w:left="1440" w:header="432" w:footer="288" w:gutter="0"/>
          <w:pgNumType w:start="1"/>
          <w:cols w:space="708"/>
          <w:docGrid w:linePitch="360"/>
        </w:sectPr>
      </w:pPr>
    </w:p>
    <w:p w14:paraId="2047112E" w14:textId="77777777" w:rsidR="00855FD6" w:rsidRDefault="00855FD6" w:rsidP="00855FD6">
      <w:pPr>
        <w:pStyle w:val="NoSpacing"/>
        <w:jc w:val="left"/>
        <w:rPr>
          <w:rFonts w:cs="Times New Roman"/>
          <w:sz w:val="23"/>
          <w:szCs w:val="23"/>
        </w:rPr>
      </w:pPr>
    </w:p>
    <w:bookmarkStart w:id="105" w:name="_MON_1730091359"/>
    <w:bookmarkEnd w:id="105"/>
    <w:p w14:paraId="616AC94E" w14:textId="2468A84D" w:rsidR="00855FD6" w:rsidRPr="009009B9" w:rsidRDefault="00CA243D" w:rsidP="00855FD6">
      <w:pPr>
        <w:pStyle w:val="NoSpacing"/>
        <w:jc w:val="center"/>
        <w:rPr>
          <w:rFonts w:cs="Times New Roman"/>
          <w:noProof/>
          <w:sz w:val="20"/>
        </w:rPr>
      </w:pPr>
      <w:r w:rsidRPr="00366C1D">
        <w:rPr>
          <w:sz w:val="23"/>
          <w:szCs w:val="23"/>
        </w:rPr>
        <w:object w:dxaOrig="14435" w:dyaOrig="5553" w14:anchorId="461C6A68">
          <v:shape id="_x0000_i1085" type="#_x0000_t75" style="width:506.95pt;height:205.15pt" o:ole="">
            <v:imagedata r:id="rId159" o:title=""/>
          </v:shape>
          <o:OLEObject Type="Embed" ProgID="Excel.Sheet.12" ShapeID="_x0000_i1085" DrawAspect="Content" ObjectID="_1844486384" r:id="rId160"/>
        </w:object>
      </w:r>
    </w:p>
    <w:p w14:paraId="58B9ACFF" w14:textId="77777777" w:rsidR="00855FD6" w:rsidRPr="009009B9" w:rsidRDefault="00855FD6" w:rsidP="00855FD6">
      <w:pPr>
        <w:pStyle w:val="NoSpacing"/>
        <w:jc w:val="center"/>
        <w:rPr>
          <w:rFonts w:cs="Times New Roman"/>
          <w:noProof/>
          <w:sz w:val="20"/>
        </w:rPr>
      </w:pPr>
    </w:p>
    <w:p w14:paraId="662E8F8C" w14:textId="77777777" w:rsidR="00855FD6" w:rsidRPr="00CA243D" w:rsidRDefault="00855FD6" w:rsidP="00CA243D">
      <w:pPr>
        <w:pStyle w:val="NoSpacing"/>
        <w:jc w:val="left"/>
        <w:rPr>
          <w:rFonts w:ascii="Segoe UI" w:hAnsi="Segoe UI" w:cs="Segoe UI"/>
          <w:b/>
          <w:bCs/>
          <w:szCs w:val="24"/>
        </w:rPr>
      </w:pPr>
      <w:r w:rsidRPr="00CA243D">
        <w:rPr>
          <w:rFonts w:ascii="Segoe UI" w:hAnsi="Segoe UI" w:cs="Segoe UI"/>
          <w:b/>
          <w:bCs/>
          <w:szCs w:val="24"/>
        </w:rPr>
        <w:t>State Board Supplemental Defined Benefit Plans</w:t>
      </w:r>
    </w:p>
    <w:p w14:paraId="2345D0B1" w14:textId="77777777" w:rsidR="00855FD6" w:rsidRPr="00CA243D" w:rsidRDefault="00855FD6" w:rsidP="00CA243D">
      <w:pPr>
        <w:pStyle w:val="NoSpacing"/>
        <w:jc w:val="left"/>
        <w:rPr>
          <w:rFonts w:ascii="Segoe UI" w:hAnsi="Segoe UI" w:cs="Segoe UI"/>
          <w:b/>
          <w:bCs/>
          <w:szCs w:val="24"/>
        </w:rPr>
      </w:pPr>
      <w:proofErr w:type="gramStart"/>
      <w:r w:rsidRPr="00CA243D">
        <w:rPr>
          <w:rFonts w:ascii="Segoe UI" w:hAnsi="Segoe UI" w:cs="Segoe UI"/>
          <w:b/>
          <w:bCs/>
          <w:szCs w:val="24"/>
        </w:rPr>
        <w:t>Notes to</w:t>
      </w:r>
      <w:proofErr w:type="gramEnd"/>
      <w:r w:rsidRPr="00CA243D">
        <w:rPr>
          <w:rFonts w:ascii="Segoe UI" w:hAnsi="Segoe UI" w:cs="Segoe UI"/>
          <w:b/>
          <w:bCs/>
          <w:szCs w:val="24"/>
        </w:rPr>
        <w:t xml:space="preserve"> Required Supplementary Information</w:t>
      </w:r>
    </w:p>
    <w:p w14:paraId="4863E02E" w14:textId="77777777" w:rsidR="00855FD6" w:rsidRPr="00CA243D" w:rsidRDefault="00855FD6" w:rsidP="00CA243D">
      <w:pPr>
        <w:pStyle w:val="NoSpacing"/>
        <w:jc w:val="left"/>
        <w:rPr>
          <w:rFonts w:ascii="Segoe UI" w:hAnsi="Segoe UI" w:cs="Segoe UI"/>
          <w:szCs w:val="24"/>
        </w:rPr>
      </w:pPr>
      <w:r w:rsidRPr="00CA243D">
        <w:rPr>
          <w:rFonts w:ascii="Segoe UI" w:hAnsi="Segoe UI" w:cs="Segoe UI"/>
          <w:szCs w:val="24"/>
        </w:rPr>
        <w:t xml:space="preserve">The State Board Supplemental Retirement Plans are financed on a pay-as-you-go basis. State Board makes direct payments to qualifying retirees when the retirement benefits provided by the fund sponsors do not meet the goals, no assets are accumulated in trusts or equivalent arrangements. Potential factors that may significantly affect trends in amounts reported include changes to the discount rate, salary growth and the variable income investment return. </w:t>
      </w:r>
    </w:p>
    <w:p w14:paraId="3A9C224C" w14:textId="77777777" w:rsidR="00855FD6" w:rsidRPr="00CA243D" w:rsidRDefault="00855FD6" w:rsidP="00CA243D">
      <w:pPr>
        <w:pStyle w:val="NoSpacing"/>
        <w:jc w:val="left"/>
        <w:rPr>
          <w:rFonts w:ascii="Segoe UI" w:hAnsi="Segoe UI" w:cs="Segoe UI"/>
          <w:szCs w:val="24"/>
        </w:rPr>
      </w:pPr>
      <w:r w:rsidRPr="00CA243D">
        <w:rPr>
          <w:rFonts w:ascii="Segoe UI" w:hAnsi="Segoe UI" w:cs="Segoe UI"/>
          <w:szCs w:val="24"/>
        </w:rPr>
        <w:t xml:space="preserve">Effective fiscal year 2021, House Bill 1661 created dedicated funds to pay SRP benefits that mimic the trust arrangement for the rest of the state retirement systems. As a result, the plan, previously reported under GASB Statement No. </w:t>
      </w:r>
      <w:proofErr w:type="gramStart"/>
      <w:r w:rsidRPr="00CA243D">
        <w:rPr>
          <w:rFonts w:ascii="Segoe UI" w:hAnsi="Segoe UI" w:cs="Segoe UI"/>
          <w:szCs w:val="24"/>
        </w:rPr>
        <w:t>73</w:t>
      </w:r>
      <w:proofErr w:type="gramEnd"/>
      <w:r w:rsidRPr="00CA243D">
        <w:rPr>
          <w:rFonts w:ascii="Segoe UI" w:hAnsi="Segoe UI" w:cs="Segoe UI"/>
          <w:szCs w:val="24"/>
        </w:rPr>
        <w:t xml:space="preserve"> is now being reported under GASB Statement No. 68. In FY24 reporting for the SBRP plan changed a one-year lab between measurement and reporting.</w:t>
      </w:r>
    </w:p>
    <w:p w14:paraId="12DC926E" w14:textId="77777777" w:rsidR="00855FD6" w:rsidRPr="00CA243D" w:rsidRDefault="00855FD6" w:rsidP="00CA243D">
      <w:pPr>
        <w:pStyle w:val="NoSpacing"/>
        <w:jc w:val="left"/>
        <w:rPr>
          <w:rFonts w:ascii="Segoe UI" w:hAnsi="Segoe UI" w:cs="Segoe UI"/>
          <w:szCs w:val="24"/>
        </w:rPr>
        <w:sectPr w:rsidR="00855FD6" w:rsidRPr="00CA243D" w:rsidSect="00855FD6">
          <w:pgSz w:w="12240" w:h="15840" w:code="1"/>
          <w:pgMar w:top="1440" w:right="1440" w:bottom="1440" w:left="1440" w:header="432" w:footer="288" w:gutter="0"/>
          <w:pgNumType w:start="1"/>
          <w:cols w:space="708"/>
          <w:docGrid w:linePitch="360"/>
        </w:sectPr>
      </w:pPr>
      <w:r w:rsidRPr="00CA243D">
        <w:rPr>
          <w:rFonts w:ascii="Segoe UI" w:hAnsi="Segoe UI" w:cs="Segoe UI"/>
          <w:szCs w:val="24"/>
        </w:rPr>
        <w:t>The Schedule of Employer Contributions contains actual amounts, while the notes report contributions as a proportionate share of plan total contributions</w:t>
      </w:r>
    </w:p>
    <w:p w14:paraId="32EA511D" w14:textId="77777777" w:rsidR="00855FD6" w:rsidRDefault="00855FD6" w:rsidP="00855FD6">
      <w:pPr>
        <w:pStyle w:val="NoSpacing"/>
        <w:rPr>
          <w:rFonts w:cs="Times New Roman"/>
          <w:b/>
          <w:noProof/>
          <w:sz w:val="28"/>
          <w:szCs w:val="28"/>
        </w:rPr>
        <w:sectPr w:rsidR="00855FD6" w:rsidSect="00855FD6">
          <w:type w:val="continuous"/>
          <w:pgSz w:w="12240" w:h="15840" w:code="1"/>
          <w:pgMar w:top="1440" w:right="1440" w:bottom="1440" w:left="1440" w:header="432" w:footer="288" w:gutter="0"/>
          <w:pgNumType w:start="1"/>
          <w:cols w:space="708"/>
          <w:docGrid w:linePitch="360"/>
        </w:sectPr>
      </w:pPr>
    </w:p>
    <w:p w14:paraId="6236A67E" w14:textId="77777777" w:rsidR="00855FD6" w:rsidRDefault="00855FD6" w:rsidP="00855FD6">
      <w:pPr>
        <w:pStyle w:val="NoSpacing"/>
        <w:rPr>
          <w:rFonts w:cs="Times New Roman"/>
          <w:b/>
          <w:noProof/>
          <w:sz w:val="28"/>
          <w:szCs w:val="28"/>
        </w:rPr>
        <w:sectPr w:rsidR="00855FD6" w:rsidSect="00855FD6">
          <w:type w:val="continuous"/>
          <w:pgSz w:w="12240" w:h="15840" w:code="1"/>
          <w:pgMar w:top="1440" w:right="1440" w:bottom="1440" w:left="1440" w:header="432" w:footer="288" w:gutter="0"/>
          <w:pgNumType w:start="1"/>
          <w:cols w:space="708"/>
          <w:docGrid w:linePitch="360"/>
        </w:sectPr>
      </w:pPr>
    </w:p>
    <w:p w14:paraId="659E0B42" w14:textId="77777777" w:rsidR="00855FD6" w:rsidRPr="00235526" w:rsidRDefault="00855FD6" w:rsidP="00235526">
      <w:pPr>
        <w:pStyle w:val="Heading1"/>
        <w:rPr>
          <w:rFonts w:ascii="Segoe UI" w:hAnsi="Segoe UI" w:cs="Segoe UI"/>
          <w:b/>
          <w:bCs/>
        </w:rPr>
      </w:pPr>
      <w:r w:rsidRPr="00235526">
        <w:rPr>
          <w:rFonts w:ascii="Segoe UI" w:hAnsi="Segoe UI" w:cs="Segoe UI"/>
          <w:b/>
          <w:bCs/>
        </w:rPr>
        <w:lastRenderedPageBreak/>
        <w:t xml:space="preserve">SCHEDULES </w:t>
      </w:r>
      <w:proofErr w:type="gramStart"/>
      <w:r w:rsidRPr="00235526">
        <w:rPr>
          <w:rFonts w:ascii="Segoe UI" w:hAnsi="Segoe UI" w:cs="Segoe UI"/>
          <w:b/>
          <w:bCs/>
        </w:rPr>
        <w:t>OF REQUIRED</w:t>
      </w:r>
      <w:proofErr w:type="gramEnd"/>
      <w:r w:rsidRPr="00235526">
        <w:rPr>
          <w:rFonts w:ascii="Segoe UI" w:hAnsi="Segoe UI" w:cs="Segoe UI"/>
          <w:b/>
          <w:bCs/>
        </w:rPr>
        <w:t xml:space="preserve"> SUPPLEMENTARY INFORMATION </w:t>
      </w:r>
    </w:p>
    <w:p w14:paraId="7B22DADC" w14:textId="77777777" w:rsidR="00855FD6" w:rsidRPr="00CA243D" w:rsidRDefault="00855FD6" w:rsidP="00CA243D">
      <w:pPr>
        <w:pStyle w:val="NoSpacing"/>
        <w:tabs>
          <w:tab w:val="center" w:pos="5141"/>
        </w:tabs>
        <w:rPr>
          <w:rFonts w:ascii="Segoe UI" w:hAnsi="Segoe UI" w:cs="Segoe UI"/>
          <w:b/>
          <w:bCs/>
          <w:sz w:val="24"/>
          <w:szCs w:val="24"/>
          <w:lang w:eastAsia="en-US"/>
        </w:rPr>
      </w:pPr>
      <w:r w:rsidRPr="00CA243D">
        <w:rPr>
          <w:rFonts w:ascii="Segoe UI" w:hAnsi="Segoe UI" w:cs="Segoe UI"/>
          <w:b/>
          <w:bCs/>
          <w:sz w:val="24"/>
          <w:szCs w:val="24"/>
          <w:lang w:eastAsia="en-US"/>
        </w:rPr>
        <w:t>Other Postemployment Benefits Information</w:t>
      </w:r>
    </w:p>
    <w:bookmarkStart w:id="106" w:name="_MON_1735454987"/>
    <w:bookmarkEnd w:id="106"/>
    <w:p w14:paraId="03331BBE" w14:textId="77777777" w:rsidR="00855FD6" w:rsidRPr="009009B9" w:rsidRDefault="00855FD6" w:rsidP="00855FD6">
      <w:pPr>
        <w:rPr>
          <w:rFonts w:ascii="Cambria" w:eastAsia="Times New Roman" w:hAnsi="Cambria" w:cs="Arial"/>
          <w:b/>
          <w:bCs/>
          <w:kern w:val="32"/>
          <w:sz w:val="28"/>
          <w:szCs w:val="32"/>
        </w:rPr>
      </w:pPr>
      <w:r w:rsidRPr="009009B9">
        <w:rPr>
          <w:rFonts w:ascii="Cambria" w:eastAsia="Times New Roman" w:hAnsi="Cambria" w:cs="Arial"/>
          <w:b/>
          <w:bCs/>
          <w:kern w:val="32"/>
          <w:sz w:val="28"/>
          <w:szCs w:val="32"/>
        </w:rPr>
        <w:object w:dxaOrig="14327" w:dyaOrig="5887" w14:anchorId="4B2AE3E8">
          <v:shape id="_x0000_i1086" type="#_x0000_t75" style="width:685.5pt;height:290.95pt" o:ole="">
            <v:imagedata r:id="rId161" o:title=""/>
          </v:shape>
          <o:OLEObject Type="Embed" ProgID="Excel.Sheet.12" ShapeID="_x0000_i1086" DrawAspect="Content" ObjectID="_1844486385" r:id="rId162"/>
        </w:object>
      </w:r>
    </w:p>
    <w:p w14:paraId="5ABBF833" w14:textId="77777777" w:rsidR="00855FD6" w:rsidRPr="00CA243D" w:rsidRDefault="00855FD6" w:rsidP="00855FD6">
      <w:pPr>
        <w:pStyle w:val="NoSpacing"/>
        <w:jc w:val="left"/>
        <w:rPr>
          <w:rFonts w:ascii="Segoe UI" w:hAnsi="Segoe UI" w:cs="Segoe UI"/>
          <w:szCs w:val="24"/>
        </w:rPr>
      </w:pPr>
      <w:r w:rsidRPr="00CA243D">
        <w:rPr>
          <w:rFonts w:ascii="Segoe UI" w:hAnsi="Segoe UI" w:cs="Segoe UI"/>
          <w:szCs w:val="24"/>
        </w:rPr>
        <w:t>Note: These schedules will be built prospectively until they contain 10 years of data.</w:t>
      </w:r>
    </w:p>
    <w:p w14:paraId="782DB4DD" w14:textId="77777777" w:rsidR="00855FD6" w:rsidRPr="00CA243D" w:rsidRDefault="00855FD6" w:rsidP="00CA243D">
      <w:pPr>
        <w:pStyle w:val="NoSpacing"/>
        <w:jc w:val="left"/>
        <w:rPr>
          <w:rFonts w:ascii="Segoe UI" w:hAnsi="Segoe UI" w:cs="Segoe UI"/>
          <w:b/>
          <w:bCs/>
          <w:szCs w:val="24"/>
        </w:rPr>
      </w:pPr>
      <w:proofErr w:type="gramStart"/>
      <w:r w:rsidRPr="00CA243D">
        <w:rPr>
          <w:rFonts w:ascii="Segoe UI" w:hAnsi="Segoe UI" w:cs="Segoe UI"/>
          <w:b/>
          <w:bCs/>
          <w:szCs w:val="24"/>
        </w:rPr>
        <w:t>Notes to</w:t>
      </w:r>
      <w:proofErr w:type="gramEnd"/>
      <w:r w:rsidRPr="00CA243D">
        <w:rPr>
          <w:rFonts w:ascii="Segoe UI" w:hAnsi="Segoe UI" w:cs="Segoe UI"/>
          <w:b/>
          <w:bCs/>
          <w:szCs w:val="24"/>
        </w:rPr>
        <w:t xml:space="preserve"> Required Supplementary Information</w:t>
      </w:r>
    </w:p>
    <w:p w14:paraId="0C806831" w14:textId="77777777" w:rsidR="00855FD6" w:rsidRPr="00CA243D" w:rsidRDefault="00855FD6" w:rsidP="00CA243D">
      <w:pPr>
        <w:pStyle w:val="NoSpacing"/>
        <w:jc w:val="left"/>
        <w:rPr>
          <w:rFonts w:ascii="Segoe UI" w:hAnsi="Segoe UI" w:cs="Segoe UI"/>
          <w:szCs w:val="24"/>
        </w:rPr>
      </w:pPr>
      <w:r w:rsidRPr="00CA243D">
        <w:rPr>
          <w:rFonts w:ascii="Segoe UI" w:hAnsi="Segoe UI" w:cs="Segoe UI"/>
          <w:szCs w:val="24"/>
        </w:rPr>
        <w:t>The Public Employee's Benefits Board (PEBB) OPEB plan does not have assets in trusts or equivalent arrangements and is funded on a pay-as-you-go basis. Potential factors that may significantly affect trends in amounts reported include changes to the discount rate, health care trend rates, salary projections, and participation percentages.</w:t>
      </w:r>
    </w:p>
    <w:p w14:paraId="43EC1937" w14:textId="0829D815" w:rsidR="00315155" w:rsidRDefault="00315155" w:rsidP="00855FD6">
      <w:pPr>
        <w:rPr>
          <w:rFonts w:ascii="Cambria" w:eastAsia="Times New Roman" w:hAnsi="Cambria" w:cs="Arial"/>
          <w:b/>
          <w:bCs/>
          <w:kern w:val="32"/>
          <w:sz w:val="28"/>
          <w:szCs w:val="32"/>
        </w:rPr>
      </w:pPr>
    </w:p>
    <w:sectPr w:rsidR="00315155" w:rsidSect="0091107B">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842D6" w14:textId="77777777" w:rsidR="00351BF8" w:rsidRDefault="00351BF8" w:rsidP="00196ACD">
      <w:r>
        <w:separator/>
      </w:r>
    </w:p>
  </w:endnote>
  <w:endnote w:type="continuationSeparator" w:id="0">
    <w:p w14:paraId="2FBF666F" w14:textId="77777777" w:rsidR="00351BF8" w:rsidRDefault="00351BF8" w:rsidP="0019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678DE" w14:textId="77777777" w:rsidR="00855FD6" w:rsidRPr="007B0D44" w:rsidRDefault="00855FD6" w:rsidP="00E25321">
    <w:pPr>
      <w:pStyle w:val="Footer"/>
      <w:rPr>
        <w:rFonts w:ascii="Times New Roman" w:hAnsi="Times New Roman" w:cs="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57840" w14:textId="77777777" w:rsidR="00855FD6" w:rsidRDefault="00855FD6" w:rsidP="007F7BEE">
    <w:pPr>
      <w:pStyle w:val="Footer"/>
      <w:ind w:right="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4ECD8" w14:textId="77777777" w:rsidR="00351BF8" w:rsidRDefault="00351BF8" w:rsidP="00196ACD">
      <w:r>
        <w:separator/>
      </w:r>
    </w:p>
  </w:footnote>
  <w:footnote w:type="continuationSeparator" w:id="0">
    <w:p w14:paraId="11E31A9A" w14:textId="77777777" w:rsidR="00351BF8" w:rsidRDefault="00351BF8" w:rsidP="00196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8D290" w14:textId="0D4FFFDF" w:rsidR="00855FD6" w:rsidRDefault="00855FD6" w:rsidP="0091107B">
    <w:pPr>
      <w:pStyle w:val="Header"/>
    </w:pPr>
  </w:p>
  <w:p w14:paraId="73E2E03C" w14:textId="77777777" w:rsidR="00855FD6" w:rsidRDefault="00855FD6" w:rsidP="00674D73">
    <w:pPr>
      <w:pStyle w:val="Header"/>
      <w:tabs>
        <w:tab w:val="left" w:pos="44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A4040"/>
    <w:multiLevelType w:val="hybridMultilevel"/>
    <w:tmpl w:val="EB20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E72A3"/>
    <w:multiLevelType w:val="hybridMultilevel"/>
    <w:tmpl w:val="D900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8C4978"/>
    <w:multiLevelType w:val="hybridMultilevel"/>
    <w:tmpl w:val="B366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F24A3"/>
    <w:multiLevelType w:val="hybridMultilevel"/>
    <w:tmpl w:val="6F42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abstractNum w:abstractNumId="6" w15:restartNumberingAfterBreak="0">
    <w:nsid w:val="6460798A"/>
    <w:multiLevelType w:val="multilevel"/>
    <w:tmpl w:val="E45E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1706589">
    <w:abstractNumId w:val="6"/>
  </w:num>
  <w:num w:numId="2" w16cid:durableId="1448963323">
    <w:abstractNumId w:val="1"/>
  </w:num>
  <w:num w:numId="3" w16cid:durableId="554901413">
    <w:abstractNumId w:val="3"/>
  </w:num>
  <w:num w:numId="4" w16cid:durableId="1066034423">
    <w:abstractNumId w:val="0"/>
  </w:num>
  <w:num w:numId="5" w16cid:durableId="966937451">
    <w:abstractNumId w:val="5"/>
  </w:num>
  <w:num w:numId="6" w16cid:durableId="1268343719">
    <w:abstractNumId w:val="2"/>
  </w:num>
  <w:num w:numId="7" w16cid:durableId="35180787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81E"/>
    <w:rsid w:val="00000EE5"/>
    <w:rsid w:val="0000518E"/>
    <w:rsid w:val="00007B44"/>
    <w:rsid w:val="00010099"/>
    <w:rsid w:val="000213A5"/>
    <w:rsid w:val="000377E6"/>
    <w:rsid w:val="0005686D"/>
    <w:rsid w:val="000645AA"/>
    <w:rsid w:val="00067611"/>
    <w:rsid w:val="00071031"/>
    <w:rsid w:val="00073833"/>
    <w:rsid w:val="00082984"/>
    <w:rsid w:val="00090AA8"/>
    <w:rsid w:val="000A09F4"/>
    <w:rsid w:val="000A15AC"/>
    <w:rsid w:val="000A3A00"/>
    <w:rsid w:val="000B1A9D"/>
    <w:rsid w:val="000B26C5"/>
    <w:rsid w:val="000B4C86"/>
    <w:rsid w:val="000B6550"/>
    <w:rsid w:val="000B69E3"/>
    <w:rsid w:val="000C1BCA"/>
    <w:rsid w:val="000C60F4"/>
    <w:rsid w:val="000D0974"/>
    <w:rsid w:val="000D29C0"/>
    <w:rsid w:val="000D4788"/>
    <w:rsid w:val="000D720C"/>
    <w:rsid w:val="000E6B49"/>
    <w:rsid w:val="000F1985"/>
    <w:rsid w:val="000F1E9F"/>
    <w:rsid w:val="000F2124"/>
    <w:rsid w:val="000F2F3B"/>
    <w:rsid w:val="000F509C"/>
    <w:rsid w:val="000F5382"/>
    <w:rsid w:val="000F5B8E"/>
    <w:rsid w:val="000F5DD6"/>
    <w:rsid w:val="00114BBE"/>
    <w:rsid w:val="0011642C"/>
    <w:rsid w:val="00116541"/>
    <w:rsid w:val="00117104"/>
    <w:rsid w:val="00122AEE"/>
    <w:rsid w:val="001319E2"/>
    <w:rsid w:val="00132FA4"/>
    <w:rsid w:val="0013403B"/>
    <w:rsid w:val="0014149B"/>
    <w:rsid w:val="00145892"/>
    <w:rsid w:val="001467F2"/>
    <w:rsid w:val="001470F2"/>
    <w:rsid w:val="001503B0"/>
    <w:rsid w:val="00151825"/>
    <w:rsid w:val="00161B09"/>
    <w:rsid w:val="001629E8"/>
    <w:rsid w:val="00166BC9"/>
    <w:rsid w:val="001672D3"/>
    <w:rsid w:val="00172DB7"/>
    <w:rsid w:val="00177F54"/>
    <w:rsid w:val="00180588"/>
    <w:rsid w:val="00182243"/>
    <w:rsid w:val="00192EA0"/>
    <w:rsid w:val="00195D26"/>
    <w:rsid w:val="00196098"/>
    <w:rsid w:val="00196ACD"/>
    <w:rsid w:val="001A3C7D"/>
    <w:rsid w:val="001A6CD3"/>
    <w:rsid w:val="001A763B"/>
    <w:rsid w:val="001B21FC"/>
    <w:rsid w:val="001D15F6"/>
    <w:rsid w:val="001D303D"/>
    <w:rsid w:val="001D6898"/>
    <w:rsid w:val="001F1687"/>
    <w:rsid w:val="002001BA"/>
    <w:rsid w:val="002010B9"/>
    <w:rsid w:val="00203F23"/>
    <w:rsid w:val="00207129"/>
    <w:rsid w:val="00211C37"/>
    <w:rsid w:val="00234463"/>
    <w:rsid w:val="00235526"/>
    <w:rsid w:val="00237D07"/>
    <w:rsid w:val="00242A29"/>
    <w:rsid w:val="00244BE0"/>
    <w:rsid w:val="0025620D"/>
    <w:rsid w:val="0025662C"/>
    <w:rsid w:val="00277A93"/>
    <w:rsid w:val="00280E00"/>
    <w:rsid w:val="00286886"/>
    <w:rsid w:val="00293EC5"/>
    <w:rsid w:val="00295D35"/>
    <w:rsid w:val="00296658"/>
    <w:rsid w:val="002A09DB"/>
    <w:rsid w:val="002A232A"/>
    <w:rsid w:val="002A66C3"/>
    <w:rsid w:val="002C2B91"/>
    <w:rsid w:val="002D346D"/>
    <w:rsid w:val="002E4FC5"/>
    <w:rsid w:val="002F066E"/>
    <w:rsid w:val="003001AD"/>
    <w:rsid w:val="003120EA"/>
    <w:rsid w:val="0031277E"/>
    <w:rsid w:val="003127D7"/>
    <w:rsid w:val="00315155"/>
    <w:rsid w:val="00316FBA"/>
    <w:rsid w:val="00320C3F"/>
    <w:rsid w:val="00325147"/>
    <w:rsid w:val="003266B3"/>
    <w:rsid w:val="003275B3"/>
    <w:rsid w:val="00331204"/>
    <w:rsid w:val="00336267"/>
    <w:rsid w:val="00346D55"/>
    <w:rsid w:val="00351BF8"/>
    <w:rsid w:val="00351C50"/>
    <w:rsid w:val="00356412"/>
    <w:rsid w:val="0035785D"/>
    <w:rsid w:val="00367B55"/>
    <w:rsid w:val="00370D93"/>
    <w:rsid w:val="00376D67"/>
    <w:rsid w:val="00382382"/>
    <w:rsid w:val="00383003"/>
    <w:rsid w:val="003865CA"/>
    <w:rsid w:val="00387A7E"/>
    <w:rsid w:val="00391FA9"/>
    <w:rsid w:val="00392F8C"/>
    <w:rsid w:val="00397C33"/>
    <w:rsid w:val="003A4738"/>
    <w:rsid w:val="003B071F"/>
    <w:rsid w:val="003B1408"/>
    <w:rsid w:val="003B4891"/>
    <w:rsid w:val="003B79DB"/>
    <w:rsid w:val="003C0AEF"/>
    <w:rsid w:val="003C14BC"/>
    <w:rsid w:val="003C47D4"/>
    <w:rsid w:val="003D03E2"/>
    <w:rsid w:val="003D2DB0"/>
    <w:rsid w:val="003D41DD"/>
    <w:rsid w:val="003E6665"/>
    <w:rsid w:val="003F1E3B"/>
    <w:rsid w:val="003F51E6"/>
    <w:rsid w:val="00401442"/>
    <w:rsid w:val="00404FBC"/>
    <w:rsid w:val="0041115B"/>
    <w:rsid w:val="004231B2"/>
    <w:rsid w:val="004237D4"/>
    <w:rsid w:val="004245E8"/>
    <w:rsid w:val="00433182"/>
    <w:rsid w:val="00435ED8"/>
    <w:rsid w:val="0044481B"/>
    <w:rsid w:val="004477FE"/>
    <w:rsid w:val="0045621C"/>
    <w:rsid w:val="00456687"/>
    <w:rsid w:val="00460192"/>
    <w:rsid w:val="00463F61"/>
    <w:rsid w:val="00470742"/>
    <w:rsid w:val="0047193E"/>
    <w:rsid w:val="00473822"/>
    <w:rsid w:val="00475243"/>
    <w:rsid w:val="004772DA"/>
    <w:rsid w:val="00484BDA"/>
    <w:rsid w:val="00485BD4"/>
    <w:rsid w:val="00494772"/>
    <w:rsid w:val="004A1DC6"/>
    <w:rsid w:val="004B2943"/>
    <w:rsid w:val="004B6D43"/>
    <w:rsid w:val="004C0F5E"/>
    <w:rsid w:val="004C3361"/>
    <w:rsid w:val="004C6C64"/>
    <w:rsid w:val="004D43A8"/>
    <w:rsid w:val="004D5A1A"/>
    <w:rsid w:val="004D5F32"/>
    <w:rsid w:val="004E5CFD"/>
    <w:rsid w:val="004E6600"/>
    <w:rsid w:val="004F0199"/>
    <w:rsid w:val="004F5724"/>
    <w:rsid w:val="00500E33"/>
    <w:rsid w:val="005053D0"/>
    <w:rsid w:val="005158BD"/>
    <w:rsid w:val="00522406"/>
    <w:rsid w:val="005315E1"/>
    <w:rsid w:val="00544269"/>
    <w:rsid w:val="00551A48"/>
    <w:rsid w:val="00555513"/>
    <w:rsid w:val="00557A85"/>
    <w:rsid w:val="005658A3"/>
    <w:rsid w:val="00570EEF"/>
    <w:rsid w:val="005752BE"/>
    <w:rsid w:val="00582412"/>
    <w:rsid w:val="00584218"/>
    <w:rsid w:val="00590592"/>
    <w:rsid w:val="00591E32"/>
    <w:rsid w:val="005937EC"/>
    <w:rsid w:val="00596E05"/>
    <w:rsid w:val="005A37F1"/>
    <w:rsid w:val="005A594E"/>
    <w:rsid w:val="005A657A"/>
    <w:rsid w:val="005B32A6"/>
    <w:rsid w:val="005C20D9"/>
    <w:rsid w:val="005C4680"/>
    <w:rsid w:val="005D1837"/>
    <w:rsid w:val="005D34F5"/>
    <w:rsid w:val="005D427A"/>
    <w:rsid w:val="005D5A06"/>
    <w:rsid w:val="005D5BEE"/>
    <w:rsid w:val="005E4E52"/>
    <w:rsid w:val="005E7E72"/>
    <w:rsid w:val="005F7508"/>
    <w:rsid w:val="00600134"/>
    <w:rsid w:val="006023E1"/>
    <w:rsid w:val="006045A6"/>
    <w:rsid w:val="006072A9"/>
    <w:rsid w:val="00614849"/>
    <w:rsid w:val="006240C1"/>
    <w:rsid w:val="00634768"/>
    <w:rsid w:val="00645252"/>
    <w:rsid w:val="00653680"/>
    <w:rsid w:val="006619A0"/>
    <w:rsid w:val="00675486"/>
    <w:rsid w:val="00677F72"/>
    <w:rsid w:val="00680EBF"/>
    <w:rsid w:val="0068216A"/>
    <w:rsid w:val="006857EF"/>
    <w:rsid w:val="0069581E"/>
    <w:rsid w:val="006A0C7C"/>
    <w:rsid w:val="006B1929"/>
    <w:rsid w:val="006B5CE7"/>
    <w:rsid w:val="006B6D14"/>
    <w:rsid w:val="006C4909"/>
    <w:rsid w:val="006C630D"/>
    <w:rsid w:val="006D0A86"/>
    <w:rsid w:val="006D1BEA"/>
    <w:rsid w:val="006D1D51"/>
    <w:rsid w:val="006D1E01"/>
    <w:rsid w:val="006D3D74"/>
    <w:rsid w:val="006E735A"/>
    <w:rsid w:val="006E78EE"/>
    <w:rsid w:val="00710D87"/>
    <w:rsid w:val="00713889"/>
    <w:rsid w:val="0072390F"/>
    <w:rsid w:val="007255BF"/>
    <w:rsid w:val="00733BFA"/>
    <w:rsid w:val="007354BF"/>
    <w:rsid w:val="007355DB"/>
    <w:rsid w:val="00743EEC"/>
    <w:rsid w:val="00744525"/>
    <w:rsid w:val="0074636C"/>
    <w:rsid w:val="00763BC2"/>
    <w:rsid w:val="00770B88"/>
    <w:rsid w:val="007859EF"/>
    <w:rsid w:val="00787814"/>
    <w:rsid w:val="007911BF"/>
    <w:rsid w:val="007928AA"/>
    <w:rsid w:val="00796C3F"/>
    <w:rsid w:val="007A36E1"/>
    <w:rsid w:val="007A6537"/>
    <w:rsid w:val="007B1E55"/>
    <w:rsid w:val="007C17FC"/>
    <w:rsid w:val="007C26DF"/>
    <w:rsid w:val="007C46DF"/>
    <w:rsid w:val="007C4B7E"/>
    <w:rsid w:val="007D08CB"/>
    <w:rsid w:val="007D2F70"/>
    <w:rsid w:val="007D4B31"/>
    <w:rsid w:val="007D556E"/>
    <w:rsid w:val="007D764A"/>
    <w:rsid w:val="007D7CF2"/>
    <w:rsid w:val="007E0001"/>
    <w:rsid w:val="007E0806"/>
    <w:rsid w:val="007F0FDA"/>
    <w:rsid w:val="008035C7"/>
    <w:rsid w:val="00813765"/>
    <w:rsid w:val="008143D3"/>
    <w:rsid w:val="00816DBC"/>
    <w:rsid w:val="008231E7"/>
    <w:rsid w:val="00823238"/>
    <w:rsid w:val="00830647"/>
    <w:rsid w:val="00830C5F"/>
    <w:rsid w:val="00835360"/>
    <w:rsid w:val="0083569A"/>
    <w:rsid w:val="008357D4"/>
    <w:rsid w:val="008366B8"/>
    <w:rsid w:val="008442F2"/>
    <w:rsid w:val="00845608"/>
    <w:rsid w:val="008467D5"/>
    <w:rsid w:val="00855FD6"/>
    <w:rsid w:val="00857448"/>
    <w:rsid w:val="008574CB"/>
    <w:rsid w:val="008658DF"/>
    <w:rsid w:val="00872FE2"/>
    <w:rsid w:val="00874C4B"/>
    <w:rsid w:val="00880B1E"/>
    <w:rsid w:val="008836F0"/>
    <w:rsid w:val="00883EA9"/>
    <w:rsid w:val="00884EB2"/>
    <w:rsid w:val="00887591"/>
    <w:rsid w:val="00891FCB"/>
    <w:rsid w:val="0089413B"/>
    <w:rsid w:val="00897027"/>
    <w:rsid w:val="00897040"/>
    <w:rsid w:val="008A24F0"/>
    <w:rsid w:val="008A2E07"/>
    <w:rsid w:val="008A352A"/>
    <w:rsid w:val="008D2AC9"/>
    <w:rsid w:val="008E17C1"/>
    <w:rsid w:val="008E4FEB"/>
    <w:rsid w:val="00900ADD"/>
    <w:rsid w:val="00900EA9"/>
    <w:rsid w:val="0090567A"/>
    <w:rsid w:val="00910C41"/>
    <w:rsid w:val="0091107B"/>
    <w:rsid w:val="00913F00"/>
    <w:rsid w:val="00915410"/>
    <w:rsid w:val="00921B25"/>
    <w:rsid w:val="00921E06"/>
    <w:rsid w:val="0092248B"/>
    <w:rsid w:val="009246E0"/>
    <w:rsid w:val="009264E2"/>
    <w:rsid w:val="009316AF"/>
    <w:rsid w:val="00932005"/>
    <w:rsid w:val="00946A6C"/>
    <w:rsid w:val="0094753E"/>
    <w:rsid w:val="00950709"/>
    <w:rsid w:val="00952151"/>
    <w:rsid w:val="009527B0"/>
    <w:rsid w:val="0096069A"/>
    <w:rsid w:val="0096695E"/>
    <w:rsid w:val="00966AF8"/>
    <w:rsid w:val="009709E8"/>
    <w:rsid w:val="00970E21"/>
    <w:rsid w:val="00977102"/>
    <w:rsid w:val="00977F02"/>
    <w:rsid w:val="00981FAF"/>
    <w:rsid w:val="009906E5"/>
    <w:rsid w:val="00992FCC"/>
    <w:rsid w:val="009A047D"/>
    <w:rsid w:val="009A06E4"/>
    <w:rsid w:val="009D0CA2"/>
    <w:rsid w:val="009D3026"/>
    <w:rsid w:val="009D6EDB"/>
    <w:rsid w:val="009D7CA2"/>
    <w:rsid w:val="009E1435"/>
    <w:rsid w:val="009E388F"/>
    <w:rsid w:val="009E584F"/>
    <w:rsid w:val="009F4AAB"/>
    <w:rsid w:val="009F50BF"/>
    <w:rsid w:val="009F59D5"/>
    <w:rsid w:val="00A0256B"/>
    <w:rsid w:val="00A038A7"/>
    <w:rsid w:val="00A04855"/>
    <w:rsid w:val="00A17A24"/>
    <w:rsid w:val="00A24B4C"/>
    <w:rsid w:val="00A2595A"/>
    <w:rsid w:val="00A31E64"/>
    <w:rsid w:val="00A332E1"/>
    <w:rsid w:val="00A33F6F"/>
    <w:rsid w:val="00A436A1"/>
    <w:rsid w:val="00A46644"/>
    <w:rsid w:val="00A56A1D"/>
    <w:rsid w:val="00A61FB4"/>
    <w:rsid w:val="00A67FE1"/>
    <w:rsid w:val="00A7375F"/>
    <w:rsid w:val="00A76105"/>
    <w:rsid w:val="00A771A8"/>
    <w:rsid w:val="00A84337"/>
    <w:rsid w:val="00A9152C"/>
    <w:rsid w:val="00A9204E"/>
    <w:rsid w:val="00A9357F"/>
    <w:rsid w:val="00A95AF1"/>
    <w:rsid w:val="00A95BF6"/>
    <w:rsid w:val="00AA06C4"/>
    <w:rsid w:val="00AA1E3B"/>
    <w:rsid w:val="00AB2E0E"/>
    <w:rsid w:val="00AB5B84"/>
    <w:rsid w:val="00AC01F3"/>
    <w:rsid w:val="00AD1D84"/>
    <w:rsid w:val="00AF59CB"/>
    <w:rsid w:val="00B01F62"/>
    <w:rsid w:val="00B046F0"/>
    <w:rsid w:val="00B1439C"/>
    <w:rsid w:val="00B2733B"/>
    <w:rsid w:val="00B41BEE"/>
    <w:rsid w:val="00B42453"/>
    <w:rsid w:val="00B565C8"/>
    <w:rsid w:val="00B56A52"/>
    <w:rsid w:val="00B6194E"/>
    <w:rsid w:val="00B622F7"/>
    <w:rsid w:val="00B83231"/>
    <w:rsid w:val="00B84FF3"/>
    <w:rsid w:val="00B9253F"/>
    <w:rsid w:val="00B927C9"/>
    <w:rsid w:val="00B92C16"/>
    <w:rsid w:val="00BA2225"/>
    <w:rsid w:val="00BA46C6"/>
    <w:rsid w:val="00BA47A2"/>
    <w:rsid w:val="00BB2CFF"/>
    <w:rsid w:val="00BC1AA3"/>
    <w:rsid w:val="00BC2DA5"/>
    <w:rsid w:val="00BC40D6"/>
    <w:rsid w:val="00BD126D"/>
    <w:rsid w:val="00BD2843"/>
    <w:rsid w:val="00BD37C6"/>
    <w:rsid w:val="00BD3C8F"/>
    <w:rsid w:val="00BD5EED"/>
    <w:rsid w:val="00BE14A5"/>
    <w:rsid w:val="00BE2851"/>
    <w:rsid w:val="00BF06E7"/>
    <w:rsid w:val="00BF1B60"/>
    <w:rsid w:val="00BF3AF7"/>
    <w:rsid w:val="00BF4A19"/>
    <w:rsid w:val="00BF6843"/>
    <w:rsid w:val="00C009D6"/>
    <w:rsid w:val="00C07736"/>
    <w:rsid w:val="00C130E4"/>
    <w:rsid w:val="00C17AF3"/>
    <w:rsid w:val="00C25786"/>
    <w:rsid w:val="00C25C5D"/>
    <w:rsid w:val="00C3249E"/>
    <w:rsid w:val="00C32E85"/>
    <w:rsid w:val="00C4201B"/>
    <w:rsid w:val="00C426B3"/>
    <w:rsid w:val="00C4552F"/>
    <w:rsid w:val="00C45817"/>
    <w:rsid w:val="00C47790"/>
    <w:rsid w:val="00C51B67"/>
    <w:rsid w:val="00C61F2B"/>
    <w:rsid w:val="00C665D4"/>
    <w:rsid w:val="00C67C6F"/>
    <w:rsid w:val="00C72FAA"/>
    <w:rsid w:val="00C74038"/>
    <w:rsid w:val="00C760EE"/>
    <w:rsid w:val="00C90B76"/>
    <w:rsid w:val="00C93F1F"/>
    <w:rsid w:val="00C9688F"/>
    <w:rsid w:val="00CA243D"/>
    <w:rsid w:val="00CA4519"/>
    <w:rsid w:val="00CA70F4"/>
    <w:rsid w:val="00CB189C"/>
    <w:rsid w:val="00CC7081"/>
    <w:rsid w:val="00CD2798"/>
    <w:rsid w:val="00CE0B02"/>
    <w:rsid w:val="00CE2D4E"/>
    <w:rsid w:val="00CE37A0"/>
    <w:rsid w:val="00CE38B8"/>
    <w:rsid w:val="00CF1A31"/>
    <w:rsid w:val="00CF2435"/>
    <w:rsid w:val="00CF49ED"/>
    <w:rsid w:val="00CF5586"/>
    <w:rsid w:val="00D003C8"/>
    <w:rsid w:val="00D109C4"/>
    <w:rsid w:val="00D11E61"/>
    <w:rsid w:val="00D126E7"/>
    <w:rsid w:val="00D153A5"/>
    <w:rsid w:val="00D22188"/>
    <w:rsid w:val="00D32A1F"/>
    <w:rsid w:val="00D3543F"/>
    <w:rsid w:val="00D37DEF"/>
    <w:rsid w:val="00D47605"/>
    <w:rsid w:val="00D56A6B"/>
    <w:rsid w:val="00D60419"/>
    <w:rsid w:val="00D63FA1"/>
    <w:rsid w:val="00D726BD"/>
    <w:rsid w:val="00D816D1"/>
    <w:rsid w:val="00D937B8"/>
    <w:rsid w:val="00DA391E"/>
    <w:rsid w:val="00DB0EC3"/>
    <w:rsid w:val="00DB187F"/>
    <w:rsid w:val="00DB36F3"/>
    <w:rsid w:val="00DB6811"/>
    <w:rsid w:val="00DD09C7"/>
    <w:rsid w:val="00DD2EC5"/>
    <w:rsid w:val="00DD7E3D"/>
    <w:rsid w:val="00DE1D9E"/>
    <w:rsid w:val="00DE7D17"/>
    <w:rsid w:val="00DF2838"/>
    <w:rsid w:val="00DF3A16"/>
    <w:rsid w:val="00E15846"/>
    <w:rsid w:val="00E17AEE"/>
    <w:rsid w:val="00E21203"/>
    <w:rsid w:val="00E23CD9"/>
    <w:rsid w:val="00E32342"/>
    <w:rsid w:val="00E3749E"/>
    <w:rsid w:val="00E412B6"/>
    <w:rsid w:val="00E41836"/>
    <w:rsid w:val="00E42E6C"/>
    <w:rsid w:val="00E47B56"/>
    <w:rsid w:val="00E55EA2"/>
    <w:rsid w:val="00E56A8A"/>
    <w:rsid w:val="00E627A0"/>
    <w:rsid w:val="00E6481E"/>
    <w:rsid w:val="00E65B9F"/>
    <w:rsid w:val="00E668DE"/>
    <w:rsid w:val="00E72A0B"/>
    <w:rsid w:val="00E73867"/>
    <w:rsid w:val="00E76464"/>
    <w:rsid w:val="00E80558"/>
    <w:rsid w:val="00E82218"/>
    <w:rsid w:val="00E82677"/>
    <w:rsid w:val="00E8671B"/>
    <w:rsid w:val="00E97E36"/>
    <w:rsid w:val="00EB33E6"/>
    <w:rsid w:val="00EB341C"/>
    <w:rsid w:val="00EB5C45"/>
    <w:rsid w:val="00ED4D56"/>
    <w:rsid w:val="00ED6C71"/>
    <w:rsid w:val="00ED7B70"/>
    <w:rsid w:val="00EE2553"/>
    <w:rsid w:val="00EE31AA"/>
    <w:rsid w:val="00EE32B2"/>
    <w:rsid w:val="00EE5A76"/>
    <w:rsid w:val="00EF1679"/>
    <w:rsid w:val="00EF1C11"/>
    <w:rsid w:val="00F02CC8"/>
    <w:rsid w:val="00F1220E"/>
    <w:rsid w:val="00F132EA"/>
    <w:rsid w:val="00F26E32"/>
    <w:rsid w:val="00F37BAB"/>
    <w:rsid w:val="00F53582"/>
    <w:rsid w:val="00F54F90"/>
    <w:rsid w:val="00F563B5"/>
    <w:rsid w:val="00F57E36"/>
    <w:rsid w:val="00F60A20"/>
    <w:rsid w:val="00F66B20"/>
    <w:rsid w:val="00F73173"/>
    <w:rsid w:val="00F73952"/>
    <w:rsid w:val="00F74291"/>
    <w:rsid w:val="00F75905"/>
    <w:rsid w:val="00F87100"/>
    <w:rsid w:val="00FA1B5F"/>
    <w:rsid w:val="00FA7AA6"/>
    <w:rsid w:val="00FB2D32"/>
    <w:rsid w:val="00FB6635"/>
    <w:rsid w:val="00FC1366"/>
    <w:rsid w:val="00FC5EA0"/>
    <w:rsid w:val="00FD08E0"/>
    <w:rsid w:val="00FE08F5"/>
    <w:rsid w:val="00FE21B4"/>
    <w:rsid w:val="00FE36C2"/>
    <w:rsid w:val="00FE480A"/>
    <w:rsid w:val="00FE5513"/>
    <w:rsid w:val="00FE7414"/>
    <w:rsid w:val="00FF1CCE"/>
    <w:rsid w:val="39C02629"/>
    <w:rsid w:val="561D38C1"/>
    <w:rsid w:val="67736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9F7B8"/>
  <w15:chartTrackingRefBased/>
  <w15:docId w15:val="{F49A68C6-148B-4901-8960-74440A3DB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character" w:styleId="UnresolvedMention">
    <w:name w:val="Unresolved Mention"/>
    <w:basedOn w:val="DefaultParagraphFont"/>
    <w:uiPriority w:val="99"/>
    <w:semiHidden/>
    <w:unhideWhenUsed/>
    <w:rsid w:val="00DB36F3"/>
    <w:rPr>
      <w:color w:val="605E5C"/>
      <w:shd w:val="clear" w:color="auto" w:fill="E1DFDD"/>
    </w:rPr>
  </w:style>
  <w:style w:type="paragraph" w:styleId="TOCHeading">
    <w:name w:val="TOC Heading"/>
    <w:basedOn w:val="Heading1"/>
    <w:next w:val="Normal"/>
    <w:uiPriority w:val="39"/>
    <w:unhideWhenUsed/>
    <w:qFormat/>
    <w:rsid w:val="00E15846"/>
    <w:pPr>
      <w:spacing w:line="259" w:lineRule="auto"/>
      <w:outlineLvl w:val="9"/>
    </w:pPr>
    <w:rPr>
      <w:color w:val="2E74B5" w:themeColor="accent1" w:themeShade="BF"/>
    </w:rPr>
  </w:style>
  <w:style w:type="paragraph" w:styleId="TOC2">
    <w:name w:val="toc 2"/>
    <w:basedOn w:val="Normal"/>
    <w:next w:val="Normal"/>
    <w:autoRedefine/>
    <w:uiPriority w:val="39"/>
    <w:unhideWhenUsed/>
    <w:rsid w:val="00E15846"/>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401442"/>
    <w:pPr>
      <w:tabs>
        <w:tab w:val="right" w:leader="dot" w:pos="9350"/>
      </w:tabs>
      <w:spacing w:after="100" w:line="259" w:lineRule="auto"/>
    </w:pPr>
    <w:rPr>
      <w:rFonts w:ascii="Segoe UI" w:eastAsiaTheme="minorEastAsia" w:hAnsi="Segoe UI" w:cs="Segoe UI"/>
      <w:b/>
      <w:bCs/>
      <w:noProof/>
      <w:color w:val="002F6D"/>
      <w:sz w:val="24"/>
      <w:szCs w:val="24"/>
    </w:rPr>
  </w:style>
  <w:style w:type="paragraph" w:styleId="TOC3">
    <w:name w:val="toc 3"/>
    <w:basedOn w:val="Normal"/>
    <w:next w:val="Normal"/>
    <w:autoRedefine/>
    <w:uiPriority w:val="39"/>
    <w:unhideWhenUsed/>
    <w:rsid w:val="00E15846"/>
    <w:pPr>
      <w:spacing w:after="100" w:line="259" w:lineRule="auto"/>
      <w:ind w:left="440"/>
    </w:pPr>
    <w:rPr>
      <w:rFonts w:eastAsiaTheme="minorEastAsia" w:cs="Times New Roman"/>
    </w:rPr>
  </w:style>
  <w:style w:type="paragraph" w:customStyle="1" w:styleId="paragraph">
    <w:name w:val="paragraph"/>
    <w:basedOn w:val="Normal"/>
    <w:rsid w:val="001B21F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B21FC"/>
  </w:style>
  <w:style w:type="character" w:customStyle="1" w:styleId="tabchar">
    <w:name w:val="tabchar"/>
    <w:basedOn w:val="DefaultParagraphFont"/>
    <w:rsid w:val="001B21FC"/>
  </w:style>
  <w:style w:type="character" w:customStyle="1" w:styleId="eop">
    <w:name w:val="eop"/>
    <w:basedOn w:val="DefaultParagraphFont"/>
    <w:rsid w:val="001B21FC"/>
  </w:style>
  <w:style w:type="table" w:styleId="TableGrid">
    <w:name w:val="Table Grid"/>
    <w:basedOn w:val="TableNormal"/>
    <w:uiPriority w:val="59"/>
    <w:rsid w:val="00E41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D937B8"/>
    <w:pPr>
      <w:ind w:left="720"/>
      <w:contextualSpacing/>
    </w:pPr>
  </w:style>
  <w:style w:type="paragraph" w:styleId="NoSpacing">
    <w:name w:val="No Spacing"/>
    <w:link w:val="NoSpacingChar"/>
    <w:uiPriority w:val="1"/>
    <w:unhideWhenUsed/>
    <w:qFormat/>
    <w:rsid w:val="00177F54"/>
    <w:pPr>
      <w:spacing w:before="120"/>
      <w:jc w:val="both"/>
    </w:pPr>
    <w:rPr>
      <w:rFonts w:ascii="Times New Roman" w:hAnsi="Times New Roman"/>
      <w:szCs w:val="20"/>
      <w:lang w:eastAsia="ja-JP"/>
    </w:rPr>
  </w:style>
  <w:style w:type="character" w:customStyle="1" w:styleId="NoSpacingChar">
    <w:name w:val="No Spacing Char"/>
    <w:basedOn w:val="DefaultParagraphFont"/>
    <w:link w:val="NoSpacing"/>
    <w:uiPriority w:val="1"/>
    <w:rsid w:val="00177F54"/>
    <w:rPr>
      <w:rFonts w:ascii="Times New Roman" w:hAnsi="Times New Roman"/>
      <w:szCs w:val="20"/>
      <w:lang w:eastAsia="ja-JP"/>
    </w:rPr>
  </w:style>
  <w:style w:type="table" w:styleId="TableGridLight">
    <w:name w:val="Grid Table Light"/>
    <w:basedOn w:val="TableNormal"/>
    <w:uiPriority w:val="40"/>
    <w:rsid w:val="007C26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semiHidden/>
    <w:unhideWhenUsed/>
    <w:rsid w:val="008A24F0"/>
    <w:pPr>
      <w:spacing w:after="120"/>
    </w:pPr>
  </w:style>
  <w:style w:type="character" w:customStyle="1" w:styleId="BodyTextChar">
    <w:name w:val="Body Text Char"/>
    <w:basedOn w:val="DefaultParagraphFont"/>
    <w:link w:val="BodyText"/>
    <w:uiPriority w:val="99"/>
    <w:semiHidden/>
    <w:rsid w:val="008A24F0"/>
  </w:style>
  <w:style w:type="paragraph" w:customStyle="1" w:styleId="Page">
    <w:name w:val="Page"/>
    <w:basedOn w:val="Normal"/>
    <w:next w:val="Normal"/>
    <w:uiPriority w:val="97"/>
    <w:unhideWhenUsed/>
    <w:qFormat/>
    <w:rsid w:val="00855FD6"/>
    <w:pPr>
      <w:spacing w:before="120" w:after="40"/>
    </w:pPr>
    <w:rPr>
      <w:rFonts w:asciiTheme="majorHAnsi" w:hAnsiTheme="majorHAnsi"/>
      <w:color w:val="000000" w:themeColor="text1"/>
      <w:sz w:val="36"/>
      <w:szCs w:val="20"/>
      <w:lang w:eastAsia="ja-JP"/>
    </w:rPr>
  </w:style>
  <w:style w:type="paragraph" w:customStyle="1" w:styleId="ContactInfo">
    <w:name w:val="Contact Info"/>
    <w:basedOn w:val="Normal"/>
    <w:uiPriority w:val="5"/>
    <w:qFormat/>
    <w:rsid w:val="00855FD6"/>
    <w:pPr>
      <w:spacing w:before="120"/>
      <w:ind w:left="29" w:right="144"/>
    </w:pPr>
    <w:rPr>
      <w:rFonts w:asciiTheme="majorHAnsi" w:hAnsiTheme="majorHAnsi"/>
      <w:color w:val="2E74B5" w:themeColor="accent1" w:themeShade="BF"/>
      <w:szCs w:val="20"/>
      <w:lang w:eastAsia="ja-JP"/>
    </w:rPr>
  </w:style>
  <w:style w:type="paragraph" w:styleId="Signature">
    <w:name w:val="Signature"/>
    <w:basedOn w:val="Normal"/>
    <w:link w:val="SignatureChar"/>
    <w:uiPriority w:val="8"/>
    <w:unhideWhenUsed/>
    <w:qFormat/>
    <w:rsid w:val="00855FD6"/>
    <w:pPr>
      <w:spacing w:before="720" w:line="312" w:lineRule="auto"/>
    </w:pPr>
    <w:rPr>
      <w:rFonts w:ascii="Times New Roman" w:hAnsi="Times New Roman"/>
      <w:b/>
      <w:color w:val="000000" w:themeColor="text1"/>
      <w:kern w:val="20"/>
      <w:szCs w:val="20"/>
      <w:lang w:eastAsia="ja-JP"/>
    </w:rPr>
  </w:style>
  <w:style w:type="character" w:customStyle="1" w:styleId="SignatureChar">
    <w:name w:val="Signature Char"/>
    <w:basedOn w:val="DefaultParagraphFont"/>
    <w:link w:val="Signature"/>
    <w:uiPriority w:val="8"/>
    <w:rsid w:val="00855FD6"/>
    <w:rPr>
      <w:rFonts w:ascii="Times New Roman" w:hAnsi="Times New Roman"/>
      <w:b/>
      <w:color w:val="000000" w:themeColor="text1"/>
      <w:kern w:val="20"/>
      <w:szCs w:val="20"/>
      <w:lang w:eastAsia="ja-JP"/>
    </w:rPr>
  </w:style>
  <w:style w:type="paragraph" w:styleId="ListBullet">
    <w:name w:val="List Bullet"/>
    <w:basedOn w:val="Normal"/>
    <w:uiPriority w:val="11"/>
    <w:qFormat/>
    <w:rsid w:val="00855FD6"/>
    <w:pPr>
      <w:numPr>
        <w:numId w:val="5"/>
      </w:numPr>
      <w:spacing w:before="40" w:after="40" w:line="288" w:lineRule="auto"/>
      <w:ind w:left="0" w:firstLine="0"/>
    </w:pPr>
    <w:rPr>
      <w:rFonts w:asciiTheme="majorHAnsi" w:hAnsiTheme="majorHAnsi"/>
      <w:color w:val="000000" w:themeColor="text1"/>
    </w:rPr>
  </w:style>
  <w:style w:type="paragraph" w:styleId="ListNumber">
    <w:name w:val="List Number"/>
    <w:basedOn w:val="ListNumber2"/>
    <w:uiPriority w:val="9"/>
    <w:unhideWhenUsed/>
    <w:qFormat/>
    <w:rsid w:val="00855FD6"/>
    <w:pPr>
      <w:numPr>
        <w:numId w:val="0"/>
      </w:numPr>
    </w:pPr>
  </w:style>
  <w:style w:type="paragraph" w:styleId="ListNumber2">
    <w:name w:val="List Number 2"/>
    <w:basedOn w:val="Normal"/>
    <w:uiPriority w:val="10"/>
    <w:qFormat/>
    <w:rsid w:val="00855FD6"/>
    <w:pPr>
      <w:numPr>
        <w:numId w:val="6"/>
      </w:numPr>
      <w:spacing w:before="120"/>
      <w:ind w:left="0" w:firstLine="0"/>
    </w:pPr>
    <w:rPr>
      <w:rFonts w:asciiTheme="majorHAnsi" w:hAnsiTheme="majorHAnsi"/>
      <w:color w:val="000000" w:themeColor="text1"/>
      <w:szCs w:val="20"/>
      <w:lang w:eastAsia="ja-JP"/>
    </w:rPr>
  </w:style>
  <w:style w:type="table" w:customStyle="1" w:styleId="FinancialTable">
    <w:name w:val="Financial Table"/>
    <w:basedOn w:val="TableNormal"/>
    <w:uiPriority w:val="99"/>
    <w:rsid w:val="00855FD6"/>
    <w:pPr>
      <w:spacing w:before="60" w:after="60"/>
      <w:jc w:val="right"/>
    </w:pPr>
    <w:rPr>
      <w:color w:val="404040" w:themeColor="text1" w:themeTint="BF"/>
      <w:sz w:val="20"/>
      <w:szCs w:val="20"/>
      <w:lang w:eastAsia="ja-JP"/>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table" w:styleId="LightShading">
    <w:name w:val="Light Shading"/>
    <w:basedOn w:val="TableNormal"/>
    <w:uiPriority w:val="60"/>
    <w:rsid w:val="00855FD6"/>
    <w:rPr>
      <w:color w:val="000000" w:themeColor="text1" w:themeShade="BF"/>
      <w:sz w:val="20"/>
      <w:szCs w:val="20"/>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rsid w:val="00855FD6"/>
    <w:pPr>
      <w:spacing w:before="120" w:after="60"/>
      <w:ind w:left="-2318" w:right="29"/>
    </w:pPr>
    <w:rPr>
      <w:rFonts w:ascii="Times New Roman" w:hAnsi="Times New Roman"/>
      <w:b/>
      <w:bCs/>
      <w:color w:val="2E74B5" w:themeColor="accent1" w:themeShade="BF"/>
      <w:sz w:val="36"/>
      <w:szCs w:val="20"/>
      <w:lang w:eastAsia="ja-JP"/>
    </w:rPr>
  </w:style>
  <w:style w:type="paragraph" w:customStyle="1" w:styleId="Emphasis2">
    <w:name w:val="Emphasis 2"/>
    <w:basedOn w:val="Normal"/>
    <w:link w:val="Emphasis2Char"/>
    <w:uiPriority w:val="8"/>
    <w:qFormat/>
    <w:rsid w:val="00855FD6"/>
    <w:pPr>
      <w:spacing w:before="240" w:after="240" w:line="288" w:lineRule="auto"/>
    </w:pPr>
    <w:rPr>
      <w:rFonts w:ascii="Times New Roman" w:hAnsi="Times New Roman"/>
      <w:b/>
      <w:color w:val="000000" w:themeColor="text1"/>
      <w:spacing w:val="20"/>
      <w:szCs w:val="20"/>
      <w:lang w:eastAsia="ja-JP"/>
    </w:rPr>
  </w:style>
  <w:style w:type="character" w:customStyle="1" w:styleId="Emphasis2Char">
    <w:name w:val="Emphasis 2 Char"/>
    <w:basedOn w:val="DefaultParagraphFont"/>
    <w:link w:val="Emphasis2"/>
    <w:uiPriority w:val="8"/>
    <w:rsid w:val="00855FD6"/>
    <w:rPr>
      <w:rFonts w:ascii="Times New Roman" w:hAnsi="Times New Roman"/>
      <w:b/>
      <w:color w:val="000000" w:themeColor="text1"/>
      <w:spacing w:val="20"/>
      <w:szCs w:val="20"/>
      <w:lang w:eastAsia="ja-JP"/>
    </w:rPr>
  </w:style>
  <w:style w:type="table" w:styleId="ListTable1Light-Accent6">
    <w:name w:val="List Table 1 Light Accent 6"/>
    <w:basedOn w:val="TableNormal"/>
    <w:uiPriority w:val="46"/>
    <w:rsid w:val="00855FD6"/>
    <w:rPr>
      <w:color w:val="404040" w:themeColor="text1" w:themeTint="BF"/>
      <w:sz w:val="20"/>
      <w:szCs w:val="20"/>
      <w:lang w:eastAsia="ja-JP"/>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converted-space">
    <w:name w:val="apple-converted-space"/>
    <w:basedOn w:val="DefaultParagraphFont"/>
    <w:rsid w:val="00855FD6"/>
  </w:style>
  <w:style w:type="paragraph" w:styleId="NormalWeb">
    <w:name w:val="Normal (Web)"/>
    <w:basedOn w:val="Normal"/>
    <w:uiPriority w:val="99"/>
    <w:unhideWhenUsed/>
    <w:rsid w:val="00855FD6"/>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855FD6"/>
    <w:rPr>
      <w:rFonts w:asciiTheme="majorHAnsi" w:hAnsiTheme="majorHAnsi"/>
      <w:color w:val="000000" w:themeColor="text1"/>
      <w:szCs w:val="20"/>
      <w:lang w:eastAsia="ja-JP"/>
    </w:rPr>
  </w:style>
  <w:style w:type="paragraph" w:customStyle="1" w:styleId="StyleStyleHeading1145pt">
    <w:name w:val="Style Style Heading 1 + 14.5 pt"/>
    <w:basedOn w:val="Normal"/>
    <w:rsid w:val="00855FD6"/>
    <w:pPr>
      <w:keepNext/>
      <w:outlineLvl w:val="0"/>
    </w:pPr>
    <w:rPr>
      <w:rFonts w:ascii="Cambria" w:eastAsia="Times New Roman" w:hAnsi="Cambria" w:cs="Arial"/>
      <w:b/>
      <w:bCs/>
      <w:color w:val="999999"/>
      <w:spacing w:val="8"/>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38140">
      <w:bodyDiv w:val="1"/>
      <w:marLeft w:val="0"/>
      <w:marRight w:val="0"/>
      <w:marTop w:val="0"/>
      <w:marBottom w:val="0"/>
      <w:divBdr>
        <w:top w:val="none" w:sz="0" w:space="0" w:color="auto"/>
        <w:left w:val="none" w:sz="0" w:space="0" w:color="auto"/>
        <w:bottom w:val="none" w:sz="0" w:space="0" w:color="auto"/>
        <w:right w:val="none" w:sz="0" w:space="0" w:color="auto"/>
      </w:divBdr>
      <w:divsChild>
        <w:div w:id="1283460020">
          <w:marLeft w:val="0"/>
          <w:marRight w:val="0"/>
          <w:marTop w:val="0"/>
          <w:marBottom w:val="0"/>
          <w:divBdr>
            <w:top w:val="none" w:sz="0" w:space="0" w:color="auto"/>
            <w:left w:val="none" w:sz="0" w:space="0" w:color="auto"/>
            <w:bottom w:val="none" w:sz="0" w:space="0" w:color="auto"/>
            <w:right w:val="none" w:sz="0" w:space="0" w:color="auto"/>
          </w:divBdr>
          <w:divsChild>
            <w:div w:id="1221750513">
              <w:marLeft w:val="0"/>
              <w:marRight w:val="0"/>
              <w:marTop w:val="0"/>
              <w:marBottom w:val="0"/>
              <w:divBdr>
                <w:top w:val="none" w:sz="0" w:space="0" w:color="auto"/>
                <w:left w:val="none" w:sz="0" w:space="0" w:color="auto"/>
                <w:bottom w:val="none" w:sz="0" w:space="0" w:color="auto"/>
                <w:right w:val="none" w:sz="0" w:space="0" w:color="auto"/>
              </w:divBdr>
            </w:div>
          </w:divsChild>
        </w:div>
        <w:div w:id="855116012">
          <w:marLeft w:val="0"/>
          <w:marRight w:val="0"/>
          <w:marTop w:val="0"/>
          <w:marBottom w:val="0"/>
          <w:divBdr>
            <w:top w:val="none" w:sz="0" w:space="0" w:color="auto"/>
            <w:left w:val="none" w:sz="0" w:space="0" w:color="auto"/>
            <w:bottom w:val="none" w:sz="0" w:space="0" w:color="auto"/>
            <w:right w:val="none" w:sz="0" w:space="0" w:color="auto"/>
          </w:divBdr>
          <w:divsChild>
            <w:div w:id="2073654915">
              <w:marLeft w:val="0"/>
              <w:marRight w:val="0"/>
              <w:marTop w:val="0"/>
              <w:marBottom w:val="0"/>
              <w:divBdr>
                <w:top w:val="none" w:sz="0" w:space="0" w:color="auto"/>
                <w:left w:val="none" w:sz="0" w:space="0" w:color="auto"/>
                <w:bottom w:val="none" w:sz="0" w:space="0" w:color="auto"/>
                <w:right w:val="none" w:sz="0" w:space="0" w:color="auto"/>
              </w:divBdr>
            </w:div>
          </w:divsChild>
        </w:div>
        <w:div w:id="1959800787">
          <w:marLeft w:val="0"/>
          <w:marRight w:val="0"/>
          <w:marTop w:val="0"/>
          <w:marBottom w:val="0"/>
          <w:divBdr>
            <w:top w:val="none" w:sz="0" w:space="0" w:color="auto"/>
            <w:left w:val="none" w:sz="0" w:space="0" w:color="auto"/>
            <w:bottom w:val="none" w:sz="0" w:space="0" w:color="auto"/>
            <w:right w:val="none" w:sz="0" w:space="0" w:color="auto"/>
          </w:divBdr>
          <w:divsChild>
            <w:div w:id="1594511719">
              <w:marLeft w:val="0"/>
              <w:marRight w:val="0"/>
              <w:marTop w:val="0"/>
              <w:marBottom w:val="0"/>
              <w:divBdr>
                <w:top w:val="none" w:sz="0" w:space="0" w:color="auto"/>
                <w:left w:val="none" w:sz="0" w:space="0" w:color="auto"/>
                <w:bottom w:val="none" w:sz="0" w:space="0" w:color="auto"/>
                <w:right w:val="none" w:sz="0" w:space="0" w:color="auto"/>
              </w:divBdr>
            </w:div>
          </w:divsChild>
        </w:div>
        <w:div w:id="1796365920">
          <w:marLeft w:val="0"/>
          <w:marRight w:val="0"/>
          <w:marTop w:val="0"/>
          <w:marBottom w:val="0"/>
          <w:divBdr>
            <w:top w:val="none" w:sz="0" w:space="0" w:color="auto"/>
            <w:left w:val="none" w:sz="0" w:space="0" w:color="auto"/>
            <w:bottom w:val="none" w:sz="0" w:space="0" w:color="auto"/>
            <w:right w:val="none" w:sz="0" w:space="0" w:color="auto"/>
          </w:divBdr>
          <w:divsChild>
            <w:div w:id="1319503048">
              <w:marLeft w:val="0"/>
              <w:marRight w:val="0"/>
              <w:marTop w:val="0"/>
              <w:marBottom w:val="0"/>
              <w:divBdr>
                <w:top w:val="none" w:sz="0" w:space="0" w:color="auto"/>
                <w:left w:val="none" w:sz="0" w:space="0" w:color="auto"/>
                <w:bottom w:val="none" w:sz="0" w:space="0" w:color="auto"/>
                <w:right w:val="none" w:sz="0" w:space="0" w:color="auto"/>
              </w:divBdr>
            </w:div>
          </w:divsChild>
        </w:div>
        <w:div w:id="2004239320">
          <w:marLeft w:val="0"/>
          <w:marRight w:val="0"/>
          <w:marTop w:val="0"/>
          <w:marBottom w:val="0"/>
          <w:divBdr>
            <w:top w:val="none" w:sz="0" w:space="0" w:color="auto"/>
            <w:left w:val="none" w:sz="0" w:space="0" w:color="auto"/>
            <w:bottom w:val="none" w:sz="0" w:space="0" w:color="auto"/>
            <w:right w:val="none" w:sz="0" w:space="0" w:color="auto"/>
          </w:divBdr>
          <w:divsChild>
            <w:div w:id="534928670">
              <w:marLeft w:val="0"/>
              <w:marRight w:val="0"/>
              <w:marTop w:val="0"/>
              <w:marBottom w:val="0"/>
              <w:divBdr>
                <w:top w:val="none" w:sz="0" w:space="0" w:color="auto"/>
                <w:left w:val="none" w:sz="0" w:space="0" w:color="auto"/>
                <w:bottom w:val="none" w:sz="0" w:space="0" w:color="auto"/>
                <w:right w:val="none" w:sz="0" w:space="0" w:color="auto"/>
              </w:divBdr>
            </w:div>
          </w:divsChild>
        </w:div>
        <w:div w:id="1317077088">
          <w:marLeft w:val="0"/>
          <w:marRight w:val="0"/>
          <w:marTop w:val="0"/>
          <w:marBottom w:val="0"/>
          <w:divBdr>
            <w:top w:val="none" w:sz="0" w:space="0" w:color="auto"/>
            <w:left w:val="none" w:sz="0" w:space="0" w:color="auto"/>
            <w:bottom w:val="none" w:sz="0" w:space="0" w:color="auto"/>
            <w:right w:val="none" w:sz="0" w:space="0" w:color="auto"/>
          </w:divBdr>
          <w:divsChild>
            <w:div w:id="1563445665">
              <w:marLeft w:val="0"/>
              <w:marRight w:val="0"/>
              <w:marTop w:val="0"/>
              <w:marBottom w:val="0"/>
              <w:divBdr>
                <w:top w:val="none" w:sz="0" w:space="0" w:color="auto"/>
                <w:left w:val="none" w:sz="0" w:space="0" w:color="auto"/>
                <w:bottom w:val="none" w:sz="0" w:space="0" w:color="auto"/>
                <w:right w:val="none" w:sz="0" w:space="0" w:color="auto"/>
              </w:divBdr>
            </w:div>
          </w:divsChild>
        </w:div>
        <w:div w:id="1259368651">
          <w:marLeft w:val="0"/>
          <w:marRight w:val="0"/>
          <w:marTop w:val="0"/>
          <w:marBottom w:val="0"/>
          <w:divBdr>
            <w:top w:val="none" w:sz="0" w:space="0" w:color="auto"/>
            <w:left w:val="none" w:sz="0" w:space="0" w:color="auto"/>
            <w:bottom w:val="none" w:sz="0" w:space="0" w:color="auto"/>
            <w:right w:val="none" w:sz="0" w:space="0" w:color="auto"/>
          </w:divBdr>
          <w:divsChild>
            <w:div w:id="1983538956">
              <w:marLeft w:val="0"/>
              <w:marRight w:val="0"/>
              <w:marTop w:val="0"/>
              <w:marBottom w:val="0"/>
              <w:divBdr>
                <w:top w:val="none" w:sz="0" w:space="0" w:color="auto"/>
                <w:left w:val="none" w:sz="0" w:space="0" w:color="auto"/>
                <w:bottom w:val="none" w:sz="0" w:space="0" w:color="auto"/>
                <w:right w:val="none" w:sz="0" w:space="0" w:color="auto"/>
              </w:divBdr>
            </w:div>
          </w:divsChild>
        </w:div>
        <w:div w:id="1670669456">
          <w:marLeft w:val="0"/>
          <w:marRight w:val="0"/>
          <w:marTop w:val="0"/>
          <w:marBottom w:val="0"/>
          <w:divBdr>
            <w:top w:val="none" w:sz="0" w:space="0" w:color="auto"/>
            <w:left w:val="none" w:sz="0" w:space="0" w:color="auto"/>
            <w:bottom w:val="none" w:sz="0" w:space="0" w:color="auto"/>
            <w:right w:val="none" w:sz="0" w:space="0" w:color="auto"/>
          </w:divBdr>
          <w:divsChild>
            <w:div w:id="1407530057">
              <w:marLeft w:val="0"/>
              <w:marRight w:val="0"/>
              <w:marTop w:val="0"/>
              <w:marBottom w:val="0"/>
              <w:divBdr>
                <w:top w:val="none" w:sz="0" w:space="0" w:color="auto"/>
                <w:left w:val="none" w:sz="0" w:space="0" w:color="auto"/>
                <w:bottom w:val="none" w:sz="0" w:space="0" w:color="auto"/>
                <w:right w:val="none" w:sz="0" w:space="0" w:color="auto"/>
              </w:divBdr>
            </w:div>
          </w:divsChild>
        </w:div>
        <w:div w:id="371808448">
          <w:marLeft w:val="0"/>
          <w:marRight w:val="0"/>
          <w:marTop w:val="0"/>
          <w:marBottom w:val="0"/>
          <w:divBdr>
            <w:top w:val="none" w:sz="0" w:space="0" w:color="auto"/>
            <w:left w:val="none" w:sz="0" w:space="0" w:color="auto"/>
            <w:bottom w:val="none" w:sz="0" w:space="0" w:color="auto"/>
            <w:right w:val="none" w:sz="0" w:space="0" w:color="auto"/>
          </w:divBdr>
          <w:divsChild>
            <w:div w:id="307587987">
              <w:marLeft w:val="0"/>
              <w:marRight w:val="0"/>
              <w:marTop w:val="0"/>
              <w:marBottom w:val="0"/>
              <w:divBdr>
                <w:top w:val="none" w:sz="0" w:space="0" w:color="auto"/>
                <w:left w:val="none" w:sz="0" w:space="0" w:color="auto"/>
                <w:bottom w:val="none" w:sz="0" w:space="0" w:color="auto"/>
                <w:right w:val="none" w:sz="0" w:space="0" w:color="auto"/>
              </w:divBdr>
            </w:div>
          </w:divsChild>
        </w:div>
        <w:div w:id="1851603323">
          <w:marLeft w:val="0"/>
          <w:marRight w:val="0"/>
          <w:marTop w:val="0"/>
          <w:marBottom w:val="0"/>
          <w:divBdr>
            <w:top w:val="none" w:sz="0" w:space="0" w:color="auto"/>
            <w:left w:val="none" w:sz="0" w:space="0" w:color="auto"/>
            <w:bottom w:val="none" w:sz="0" w:space="0" w:color="auto"/>
            <w:right w:val="none" w:sz="0" w:space="0" w:color="auto"/>
          </w:divBdr>
          <w:divsChild>
            <w:div w:id="1509976815">
              <w:marLeft w:val="0"/>
              <w:marRight w:val="0"/>
              <w:marTop w:val="0"/>
              <w:marBottom w:val="0"/>
              <w:divBdr>
                <w:top w:val="none" w:sz="0" w:space="0" w:color="auto"/>
                <w:left w:val="none" w:sz="0" w:space="0" w:color="auto"/>
                <w:bottom w:val="none" w:sz="0" w:space="0" w:color="auto"/>
                <w:right w:val="none" w:sz="0" w:space="0" w:color="auto"/>
              </w:divBdr>
            </w:div>
          </w:divsChild>
        </w:div>
        <w:div w:id="641539404">
          <w:marLeft w:val="0"/>
          <w:marRight w:val="0"/>
          <w:marTop w:val="0"/>
          <w:marBottom w:val="0"/>
          <w:divBdr>
            <w:top w:val="none" w:sz="0" w:space="0" w:color="auto"/>
            <w:left w:val="none" w:sz="0" w:space="0" w:color="auto"/>
            <w:bottom w:val="none" w:sz="0" w:space="0" w:color="auto"/>
            <w:right w:val="none" w:sz="0" w:space="0" w:color="auto"/>
          </w:divBdr>
          <w:divsChild>
            <w:div w:id="852960036">
              <w:marLeft w:val="0"/>
              <w:marRight w:val="0"/>
              <w:marTop w:val="0"/>
              <w:marBottom w:val="0"/>
              <w:divBdr>
                <w:top w:val="none" w:sz="0" w:space="0" w:color="auto"/>
                <w:left w:val="none" w:sz="0" w:space="0" w:color="auto"/>
                <w:bottom w:val="none" w:sz="0" w:space="0" w:color="auto"/>
                <w:right w:val="none" w:sz="0" w:space="0" w:color="auto"/>
              </w:divBdr>
            </w:div>
          </w:divsChild>
        </w:div>
        <w:div w:id="1618681530">
          <w:marLeft w:val="0"/>
          <w:marRight w:val="0"/>
          <w:marTop w:val="0"/>
          <w:marBottom w:val="0"/>
          <w:divBdr>
            <w:top w:val="none" w:sz="0" w:space="0" w:color="auto"/>
            <w:left w:val="none" w:sz="0" w:space="0" w:color="auto"/>
            <w:bottom w:val="none" w:sz="0" w:space="0" w:color="auto"/>
            <w:right w:val="none" w:sz="0" w:space="0" w:color="auto"/>
          </w:divBdr>
          <w:divsChild>
            <w:div w:id="27416144">
              <w:marLeft w:val="0"/>
              <w:marRight w:val="0"/>
              <w:marTop w:val="0"/>
              <w:marBottom w:val="0"/>
              <w:divBdr>
                <w:top w:val="none" w:sz="0" w:space="0" w:color="auto"/>
                <w:left w:val="none" w:sz="0" w:space="0" w:color="auto"/>
                <w:bottom w:val="none" w:sz="0" w:space="0" w:color="auto"/>
                <w:right w:val="none" w:sz="0" w:space="0" w:color="auto"/>
              </w:divBdr>
            </w:div>
          </w:divsChild>
        </w:div>
        <w:div w:id="641156079">
          <w:marLeft w:val="0"/>
          <w:marRight w:val="0"/>
          <w:marTop w:val="0"/>
          <w:marBottom w:val="0"/>
          <w:divBdr>
            <w:top w:val="none" w:sz="0" w:space="0" w:color="auto"/>
            <w:left w:val="none" w:sz="0" w:space="0" w:color="auto"/>
            <w:bottom w:val="none" w:sz="0" w:space="0" w:color="auto"/>
            <w:right w:val="none" w:sz="0" w:space="0" w:color="auto"/>
          </w:divBdr>
          <w:divsChild>
            <w:div w:id="1448501663">
              <w:marLeft w:val="0"/>
              <w:marRight w:val="0"/>
              <w:marTop w:val="0"/>
              <w:marBottom w:val="0"/>
              <w:divBdr>
                <w:top w:val="none" w:sz="0" w:space="0" w:color="auto"/>
                <w:left w:val="none" w:sz="0" w:space="0" w:color="auto"/>
                <w:bottom w:val="none" w:sz="0" w:space="0" w:color="auto"/>
                <w:right w:val="none" w:sz="0" w:space="0" w:color="auto"/>
              </w:divBdr>
            </w:div>
          </w:divsChild>
        </w:div>
        <w:div w:id="2097242069">
          <w:marLeft w:val="0"/>
          <w:marRight w:val="0"/>
          <w:marTop w:val="0"/>
          <w:marBottom w:val="0"/>
          <w:divBdr>
            <w:top w:val="none" w:sz="0" w:space="0" w:color="auto"/>
            <w:left w:val="none" w:sz="0" w:space="0" w:color="auto"/>
            <w:bottom w:val="none" w:sz="0" w:space="0" w:color="auto"/>
            <w:right w:val="none" w:sz="0" w:space="0" w:color="auto"/>
          </w:divBdr>
          <w:divsChild>
            <w:div w:id="986083209">
              <w:marLeft w:val="0"/>
              <w:marRight w:val="0"/>
              <w:marTop w:val="0"/>
              <w:marBottom w:val="0"/>
              <w:divBdr>
                <w:top w:val="none" w:sz="0" w:space="0" w:color="auto"/>
                <w:left w:val="none" w:sz="0" w:space="0" w:color="auto"/>
                <w:bottom w:val="none" w:sz="0" w:space="0" w:color="auto"/>
                <w:right w:val="none" w:sz="0" w:space="0" w:color="auto"/>
              </w:divBdr>
            </w:div>
          </w:divsChild>
        </w:div>
        <w:div w:id="80227475">
          <w:marLeft w:val="0"/>
          <w:marRight w:val="0"/>
          <w:marTop w:val="0"/>
          <w:marBottom w:val="0"/>
          <w:divBdr>
            <w:top w:val="none" w:sz="0" w:space="0" w:color="auto"/>
            <w:left w:val="none" w:sz="0" w:space="0" w:color="auto"/>
            <w:bottom w:val="none" w:sz="0" w:space="0" w:color="auto"/>
            <w:right w:val="none" w:sz="0" w:space="0" w:color="auto"/>
          </w:divBdr>
          <w:divsChild>
            <w:div w:id="627783223">
              <w:marLeft w:val="0"/>
              <w:marRight w:val="0"/>
              <w:marTop w:val="0"/>
              <w:marBottom w:val="0"/>
              <w:divBdr>
                <w:top w:val="none" w:sz="0" w:space="0" w:color="auto"/>
                <w:left w:val="none" w:sz="0" w:space="0" w:color="auto"/>
                <w:bottom w:val="none" w:sz="0" w:space="0" w:color="auto"/>
                <w:right w:val="none" w:sz="0" w:space="0" w:color="auto"/>
              </w:divBdr>
            </w:div>
          </w:divsChild>
        </w:div>
        <w:div w:id="1251234227">
          <w:marLeft w:val="0"/>
          <w:marRight w:val="0"/>
          <w:marTop w:val="0"/>
          <w:marBottom w:val="0"/>
          <w:divBdr>
            <w:top w:val="none" w:sz="0" w:space="0" w:color="auto"/>
            <w:left w:val="none" w:sz="0" w:space="0" w:color="auto"/>
            <w:bottom w:val="none" w:sz="0" w:space="0" w:color="auto"/>
            <w:right w:val="none" w:sz="0" w:space="0" w:color="auto"/>
          </w:divBdr>
          <w:divsChild>
            <w:div w:id="640038304">
              <w:marLeft w:val="0"/>
              <w:marRight w:val="0"/>
              <w:marTop w:val="0"/>
              <w:marBottom w:val="0"/>
              <w:divBdr>
                <w:top w:val="none" w:sz="0" w:space="0" w:color="auto"/>
                <w:left w:val="none" w:sz="0" w:space="0" w:color="auto"/>
                <w:bottom w:val="none" w:sz="0" w:space="0" w:color="auto"/>
                <w:right w:val="none" w:sz="0" w:space="0" w:color="auto"/>
              </w:divBdr>
            </w:div>
          </w:divsChild>
        </w:div>
        <w:div w:id="1211646483">
          <w:marLeft w:val="0"/>
          <w:marRight w:val="0"/>
          <w:marTop w:val="0"/>
          <w:marBottom w:val="0"/>
          <w:divBdr>
            <w:top w:val="none" w:sz="0" w:space="0" w:color="auto"/>
            <w:left w:val="none" w:sz="0" w:space="0" w:color="auto"/>
            <w:bottom w:val="none" w:sz="0" w:space="0" w:color="auto"/>
            <w:right w:val="none" w:sz="0" w:space="0" w:color="auto"/>
          </w:divBdr>
          <w:divsChild>
            <w:div w:id="1909991752">
              <w:marLeft w:val="0"/>
              <w:marRight w:val="0"/>
              <w:marTop w:val="0"/>
              <w:marBottom w:val="0"/>
              <w:divBdr>
                <w:top w:val="none" w:sz="0" w:space="0" w:color="auto"/>
                <w:left w:val="none" w:sz="0" w:space="0" w:color="auto"/>
                <w:bottom w:val="none" w:sz="0" w:space="0" w:color="auto"/>
                <w:right w:val="none" w:sz="0" w:space="0" w:color="auto"/>
              </w:divBdr>
            </w:div>
          </w:divsChild>
        </w:div>
        <w:div w:id="2004701717">
          <w:marLeft w:val="0"/>
          <w:marRight w:val="0"/>
          <w:marTop w:val="0"/>
          <w:marBottom w:val="0"/>
          <w:divBdr>
            <w:top w:val="none" w:sz="0" w:space="0" w:color="auto"/>
            <w:left w:val="none" w:sz="0" w:space="0" w:color="auto"/>
            <w:bottom w:val="none" w:sz="0" w:space="0" w:color="auto"/>
            <w:right w:val="none" w:sz="0" w:space="0" w:color="auto"/>
          </w:divBdr>
          <w:divsChild>
            <w:div w:id="2130467636">
              <w:marLeft w:val="0"/>
              <w:marRight w:val="0"/>
              <w:marTop w:val="0"/>
              <w:marBottom w:val="0"/>
              <w:divBdr>
                <w:top w:val="none" w:sz="0" w:space="0" w:color="auto"/>
                <w:left w:val="none" w:sz="0" w:space="0" w:color="auto"/>
                <w:bottom w:val="none" w:sz="0" w:space="0" w:color="auto"/>
                <w:right w:val="none" w:sz="0" w:space="0" w:color="auto"/>
              </w:divBdr>
            </w:div>
          </w:divsChild>
        </w:div>
        <w:div w:id="1823500132">
          <w:marLeft w:val="0"/>
          <w:marRight w:val="0"/>
          <w:marTop w:val="0"/>
          <w:marBottom w:val="0"/>
          <w:divBdr>
            <w:top w:val="none" w:sz="0" w:space="0" w:color="auto"/>
            <w:left w:val="none" w:sz="0" w:space="0" w:color="auto"/>
            <w:bottom w:val="none" w:sz="0" w:space="0" w:color="auto"/>
            <w:right w:val="none" w:sz="0" w:space="0" w:color="auto"/>
          </w:divBdr>
          <w:divsChild>
            <w:div w:id="408619168">
              <w:marLeft w:val="0"/>
              <w:marRight w:val="0"/>
              <w:marTop w:val="0"/>
              <w:marBottom w:val="0"/>
              <w:divBdr>
                <w:top w:val="none" w:sz="0" w:space="0" w:color="auto"/>
                <w:left w:val="none" w:sz="0" w:space="0" w:color="auto"/>
                <w:bottom w:val="none" w:sz="0" w:space="0" w:color="auto"/>
                <w:right w:val="none" w:sz="0" w:space="0" w:color="auto"/>
              </w:divBdr>
            </w:div>
          </w:divsChild>
        </w:div>
        <w:div w:id="2025128675">
          <w:marLeft w:val="0"/>
          <w:marRight w:val="0"/>
          <w:marTop w:val="0"/>
          <w:marBottom w:val="0"/>
          <w:divBdr>
            <w:top w:val="none" w:sz="0" w:space="0" w:color="auto"/>
            <w:left w:val="none" w:sz="0" w:space="0" w:color="auto"/>
            <w:bottom w:val="none" w:sz="0" w:space="0" w:color="auto"/>
            <w:right w:val="none" w:sz="0" w:space="0" w:color="auto"/>
          </w:divBdr>
          <w:divsChild>
            <w:div w:id="1116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8102">
      <w:bodyDiv w:val="1"/>
      <w:marLeft w:val="0"/>
      <w:marRight w:val="0"/>
      <w:marTop w:val="0"/>
      <w:marBottom w:val="0"/>
      <w:divBdr>
        <w:top w:val="none" w:sz="0" w:space="0" w:color="auto"/>
        <w:left w:val="none" w:sz="0" w:space="0" w:color="auto"/>
        <w:bottom w:val="none" w:sz="0" w:space="0" w:color="auto"/>
        <w:right w:val="none" w:sz="0" w:space="0" w:color="auto"/>
      </w:divBdr>
      <w:divsChild>
        <w:div w:id="1667437094">
          <w:marLeft w:val="0"/>
          <w:marRight w:val="0"/>
          <w:marTop w:val="0"/>
          <w:marBottom w:val="0"/>
          <w:divBdr>
            <w:top w:val="none" w:sz="0" w:space="0" w:color="auto"/>
            <w:left w:val="none" w:sz="0" w:space="0" w:color="auto"/>
            <w:bottom w:val="none" w:sz="0" w:space="0" w:color="auto"/>
            <w:right w:val="none" w:sz="0" w:space="0" w:color="auto"/>
          </w:divBdr>
        </w:div>
        <w:div w:id="1441022353">
          <w:marLeft w:val="0"/>
          <w:marRight w:val="0"/>
          <w:marTop w:val="0"/>
          <w:marBottom w:val="0"/>
          <w:divBdr>
            <w:top w:val="none" w:sz="0" w:space="0" w:color="auto"/>
            <w:left w:val="none" w:sz="0" w:space="0" w:color="auto"/>
            <w:bottom w:val="none" w:sz="0" w:space="0" w:color="auto"/>
            <w:right w:val="none" w:sz="0" w:space="0" w:color="auto"/>
          </w:divBdr>
        </w:div>
      </w:divsChild>
    </w:div>
    <w:div w:id="88160808">
      <w:bodyDiv w:val="1"/>
      <w:marLeft w:val="0"/>
      <w:marRight w:val="0"/>
      <w:marTop w:val="0"/>
      <w:marBottom w:val="0"/>
      <w:divBdr>
        <w:top w:val="none" w:sz="0" w:space="0" w:color="auto"/>
        <w:left w:val="none" w:sz="0" w:space="0" w:color="auto"/>
        <w:bottom w:val="none" w:sz="0" w:space="0" w:color="auto"/>
        <w:right w:val="none" w:sz="0" w:space="0" w:color="auto"/>
      </w:divBdr>
    </w:div>
    <w:div w:id="168104815">
      <w:bodyDiv w:val="1"/>
      <w:marLeft w:val="0"/>
      <w:marRight w:val="0"/>
      <w:marTop w:val="0"/>
      <w:marBottom w:val="0"/>
      <w:divBdr>
        <w:top w:val="none" w:sz="0" w:space="0" w:color="auto"/>
        <w:left w:val="none" w:sz="0" w:space="0" w:color="auto"/>
        <w:bottom w:val="none" w:sz="0" w:space="0" w:color="auto"/>
        <w:right w:val="none" w:sz="0" w:space="0" w:color="auto"/>
      </w:divBdr>
      <w:divsChild>
        <w:div w:id="29767115">
          <w:marLeft w:val="0"/>
          <w:marRight w:val="0"/>
          <w:marTop w:val="0"/>
          <w:marBottom w:val="0"/>
          <w:divBdr>
            <w:top w:val="none" w:sz="0" w:space="0" w:color="auto"/>
            <w:left w:val="none" w:sz="0" w:space="0" w:color="auto"/>
            <w:bottom w:val="none" w:sz="0" w:space="0" w:color="auto"/>
            <w:right w:val="none" w:sz="0" w:space="0" w:color="auto"/>
          </w:divBdr>
          <w:divsChild>
            <w:div w:id="1639257854">
              <w:marLeft w:val="0"/>
              <w:marRight w:val="0"/>
              <w:marTop w:val="0"/>
              <w:marBottom w:val="0"/>
              <w:divBdr>
                <w:top w:val="none" w:sz="0" w:space="0" w:color="auto"/>
                <w:left w:val="none" w:sz="0" w:space="0" w:color="auto"/>
                <w:bottom w:val="none" w:sz="0" w:space="0" w:color="auto"/>
                <w:right w:val="none" w:sz="0" w:space="0" w:color="auto"/>
              </w:divBdr>
            </w:div>
            <w:div w:id="713506048">
              <w:marLeft w:val="0"/>
              <w:marRight w:val="0"/>
              <w:marTop w:val="0"/>
              <w:marBottom w:val="0"/>
              <w:divBdr>
                <w:top w:val="none" w:sz="0" w:space="0" w:color="auto"/>
                <w:left w:val="none" w:sz="0" w:space="0" w:color="auto"/>
                <w:bottom w:val="none" w:sz="0" w:space="0" w:color="auto"/>
                <w:right w:val="none" w:sz="0" w:space="0" w:color="auto"/>
              </w:divBdr>
            </w:div>
            <w:div w:id="962006787">
              <w:marLeft w:val="0"/>
              <w:marRight w:val="0"/>
              <w:marTop w:val="0"/>
              <w:marBottom w:val="0"/>
              <w:divBdr>
                <w:top w:val="none" w:sz="0" w:space="0" w:color="auto"/>
                <w:left w:val="none" w:sz="0" w:space="0" w:color="auto"/>
                <w:bottom w:val="none" w:sz="0" w:space="0" w:color="auto"/>
                <w:right w:val="none" w:sz="0" w:space="0" w:color="auto"/>
              </w:divBdr>
            </w:div>
          </w:divsChild>
        </w:div>
        <w:div w:id="60636739">
          <w:marLeft w:val="0"/>
          <w:marRight w:val="0"/>
          <w:marTop w:val="0"/>
          <w:marBottom w:val="0"/>
          <w:divBdr>
            <w:top w:val="none" w:sz="0" w:space="0" w:color="auto"/>
            <w:left w:val="none" w:sz="0" w:space="0" w:color="auto"/>
            <w:bottom w:val="none" w:sz="0" w:space="0" w:color="auto"/>
            <w:right w:val="none" w:sz="0" w:space="0" w:color="auto"/>
          </w:divBdr>
          <w:divsChild>
            <w:div w:id="1252930686">
              <w:marLeft w:val="0"/>
              <w:marRight w:val="0"/>
              <w:marTop w:val="0"/>
              <w:marBottom w:val="0"/>
              <w:divBdr>
                <w:top w:val="none" w:sz="0" w:space="0" w:color="auto"/>
                <w:left w:val="none" w:sz="0" w:space="0" w:color="auto"/>
                <w:bottom w:val="none" w:sz="0" w:space="0" w:color="auto"/>
                <w:right w:val="none" w:sz="0" w:space="0" w:color="auto"/>
              </w:divBdr>
            </w:div>
            <w:div w:id="1568496179">
              <w:marLeft w:val="0"/>
              <w:marRight w:val="0"/>
              <w:marTop w:val="0"/>
              <w:marBottom w:val="0"/>
              <w:divBdr>
                <w:top w:val="none" w:sz="0" w:space="0" w:color="auto"/>
                <w:left w:val="none" w:sz="0" w:space="0" w:color="auto"/>
                <w:bottom w:val="none" w:sz="0" w:space="0" w:color="auto"/>
                <w:right w:val="none" w:sz="0" w:space="0" w:color="auto"/>
              </w:divBdr>
            </w:div>
          </w:divsChild>
        </w:div>
        <w:div w:id="1264923569">
          <w:marLeft w:val="0"/>
          <w:marRight w:val="0"/>
          <w:marTop w:val="0"/>
          <w:marBottom w:val="0"/>
          <w:divBdr>
            <w:top w:val="none" w:sz="0" w:space="0" w:color="auto"/>
            <w:left w:val="none" w:sz="0" w:space="0" w:color="auto"/>
            <w:bottom w:val="none" w:sz="0" w:space="0" w:color="auto"/>
            <w:right w:val="none" w:sz="0" w:space="0" w:color="auto"/>
          </w:divBdr>
          <w:divsChild>
            <w:div w:id="541096549">
              <w:marLeft w:val="0"/>
              <w:marRight w:val="0"/>
              <w:marTop w:val="0"/>
              <w:marBottom w:val="0"/>
              <w:divBdr>
                <w:top w:val="none" w:sz="0" w:space="0" w:color="auto"/>
                <w:left w:val="none" w:sz="0" w:space="0" w:color="auto"/>
                <w:bottom w:val="none" w:sz="0" w:space="0" w:color="auto"/>
                <w:right w:val="none" w:sz="0" w:space="0" w:color="auto"/>
              </w:divBdr>
            </w:div>
            <w:div w:id="487793705">
              <w:marLeft w:val="0"/>
              <w:marRight w:val="0"/>
              <w:marTop w:val="0"/>
              <w:marBottom w:val="0"/>
              <w:divBdr>
                <w:top w:val="none" w:sz="0" w:space="0" w:color="auto"/>
                <w:left w:val="none" w:sz="0" w:space="0" w:color="auto"/>
                <w:bottom w:val="none" w:sz="0" w:space="0" w:color="auto"/>
                <w:right w:val="none" w:sz="0" w:space="0" w:color="auto"/>
              </w:divBdr>
            </w:div>
          </w:divsChild>
        </w:div>
        <w:div w:id="75132524">
          <w:marLeft w:val="0"/>
          <w:marRight w:val="0"/>
          <w:marTop w:val="0"/>
          <w:marBottom w:val="0"/>
          <w:divBdr>
            <w:top w:val="none" w:sz="0" w:space="0" w:color="auto"/>
            <w:left w:val="none" w:sz="0" w:space="0" w:color="auto"/>
            <w:bottom w:val="none" w:sz="0" w:space="0" w:color="auto"/>
            <w:right w:val="none" w:sz="0" w:space="0" w:color="auto"/>
          </w:divBdr>
          <w:divsChild>
            <w:div w:id="818152321">
              <w:marLeft w:val="0"/>
              <w:marRight w:val="0"/>
              <w:marTop w:val="0"/>
              <w:marBottom w:val="0"/>
              <w:divBdr>
                <w:top w:val="none" w:sz="0" w:space="0" w:color="auto"/>
                <w:left w:val="none" w:sz="0" w:space="0" w:color="auto"/>
                <w:bottom w:val="none" w:sz="0" w:space="0" w:color="auto"/>
                <w:right w:val="none" w:sz="0" w:space="0" w:color="auto"/>
              </w:divBdr>
            </w:div>
            <w:div w:id="1818036468">
              <w:marLeft w:val="0"/>
              <w:marRight w:val="0"/>
              <w:marTop w:val="0"/>
              <w:marBottom w:val="0"/>
              <w:divBdr>
                <w:top w:val="none" w:sz="0" w:space="0" w:color="auto"/>
                <w:left w:val="none" w:sz="0" w:space="0" w:color="auto"/>
                <w:bottom w:val="none" w:sz="0" w:space="0" w:color="auto"/>
                <w:right w:val="none" w:sz="0" w:space="0" w:color="auto"/>
              </w:divBdr>
            </w:div>
          </w:divsChild>
        </w:div>
        <w:div w:id="144325877">
          <w:marLeft w:val="0"/>
          <w:marRight w:val="0"/>
          <w:marTop w:val="0"/>
          <w:marBottom w:val="0"/>
          <w:divBdr>
            <w:top w:val="none" w:sz="0" w:space="0" w:color="auto"/>
            <w:left w:val="none" w:sz="0" w:space="0" w:color="auto"/>
            <w:bottom w:val="none" w:sz="0" w:space="0" w:color="auto"/>
            <w:right w:val="none" w:sz="0" w:space="0" w:color="auto"/>
          </w:divBdr>
          <w:divsChild>
            <w:div w:id="1289245161">
              <w:marLeft w:val="0"/>
              <w:marRight w:val="0"/>
              <w:marTop w:val="0"/>
              <w:marBottom w:val="0"/>
              <w:divBdr>
                <w:top w:val="none" w:sz="0" w:space="0" w:color="auto"/>
                <w:left w:val="none" w:sz="0" w:space="0" w:color="auto"/>
                <w:bottom w:val="none" w:sz="0" w:space="0" w:color="auto"/>
                <w:right w:val="none" w:sz="0" w:space="0" w:color="auto"/>
              </w:divBdr>
            </w:div>
          </w:divsChild>
        </w:div>
        <w:div w:id="1410543176">
          <w:marLeft w:val="0"/>
          <w:marRight w:val="0"/>
          <w:marTop w:val="0"/>
          <w:marBottom w:val="0"/>
          <w:divBdr>
            <w:top w:val="none" w:sz="0" w:space="0" w:color="auto"/>
            <w:left w:val="none" w:sz="0" w:space="0" w:color="auto"/>
            <w:bottom w:val="none" w:sz="0" w:space="0" w:color="auto"/>
            <w:right w:val="none" w:sz="0" w:space="0" w:color="auto"/>
          </w:divBdr>
          <w:divsChild>
            <w:div w:id="760489355">
              <w:marLeft w:val="0"/>
              <w:marRight w:val="0"/>
              <w:marTop w:val="0"/>
              <w:marBottom w:val="0"/>
              <w:divBdr>
                <w:top w:val="none" w:sz="0" w:space="0" w:color="auto"/>
                <w:left w:val="none" w:sz="0" w:space="0" w:color="auto"/>
                <w:bottom w:val="none" w:sz="0" w:space="0" w:color="auto"/>
                <w:right w:val="none" w:sz="0" w:space="0" w:color="auto"/>
              </w:divBdr>
            </w:div>
            <w:div w:id="1222399491">
              <w:marLeft w:val="0"/>
              <w:marRight w:val="0"/>
              <w:marTop w:val="0"/>
              <w:marBottom w:val="0"/>
              <w:divBdr>
                <w:top w:val="none" w:sz="0" w:space="0" w:color="auto"/>
                <w:left w:val="none" w:sz="0" w:space="0" w:color="auto"/>
                <w:bottom w:val="none" w:sz="0" w:space="0" w:color="auto"/>
                <w:right w:val="none" w:sz="0" w:space="0" w:color="auto"/>
              </w:divBdr>
            </w:div>
          </w:divsChild>
        </w:div>
        <w:div w:id="1163859409">
          <w:marLeft w:val="0"/>
          <w:marRight w:val="0"/>
          <w:marTop w:val="0"/>
          <w:marBottom w:val="0"/>
          <w:divBdr>
            <w:top w:val="none" w:sz="0" w:space="0" w:color="auto"/>
            <w:left w:val="none" w:sz="0" w:space="0" w:color="auto"/>
            <w:bottom w:val="none" w:sz="0" w:space="0" w:color="auto"/>
            <w:right w:val="none" w:sz="0" w:space="0" w:color="auto"/>
          </w:divBdr>
          <w:divsChild>
            <w:div w:id="325868118">
              <w:marLeft w:val="0"/>
              <w:marRight w:val="0"/>
              <w:marTop w:val="0"/>
              <w:marBottom w:val="0"/>
              <w:divBdr>
                <w:top w:val="none" w:sz="0" w:space="0" w:color="auto"/>
                <w:left w:val="none" w:sz="0" w:space="0" w:color="auto"/>
                <w:bottom w:val="none" w:sz="0" w:space="0" w:color="auto"/>
                <w:right w:val="none" w:sz="0" w:space="0" w:color="auto"/>
              </w:divBdr>
            </w:div>
          </w:divsChild>
        </w:div>
        <w:div w:id="232281239">
          <w:marLeft w:val="0"/>
          <w:marRight w:val="0"/>
          <w:marTop w:val="0"/>
          <w:marBottom w:val="0"/>
          <w:divBdr>
            <w:top w:val="none" w:sz="0" w:space="0" w:color="auto"/>
            <w:left w:val="none" w:sz="0" w:space="0" w:color="auto"/>
            <w:bottom w:val="none" w:sz="0" w:space="0" w:color="auto"/>
            <w:right w:val="none" w:sz="0" w:space="0" w:color="auto"/>
          </w:divBdr>
          <w:divsChild>
            <w:div w:id="61485663">
              <w:marLeft w:val="0"/>
              <w:marRight w:val="0"/>
              <w:marTop w:val="0"/>
              <w:marBottom w:val="0"/>
              <w:divBdr>
                <w:top w:val="none" w:sz="0" w:space="0" w:color="auto"/>
                <w:left w:val="none" w:sz="0" w:space="0" w:color="auto"/>
                <w:bottom w:val="none" w:sz="0" w:space="0" w:color="auto"/>
                <w:right w:val="none" w:sz="0" w:space="0" w:color="auto"/>
              </w:divBdr>
            </w:div>
          </w:divsChild>
        </w:div>
        <w:div w:id="171797783">
          <w:marLeft w:val="0"/>
          <w:marRight w:val="0"/>
          <w:marTop w:val="0"/>
          <w:marBottom w:val="0"/>
          <w:divBdr>
            <w:top w:val="none" w:sz="0" w:space="0" w:color="auto"/>
            <w:left w:val="none" w:sz="0" w:space="0" w:color="auto"/>
            <w:bottom w:val="none" w:sz="0" w:space="0" w:color="auto"/>
            <w:right w:val="none" w:sz="0" w:space="0" w:color="auto"/>
          </w:divBdr>
          <w:divsChild>
            <w:div w:id="863447250">
              <w:marLeft w:val="0"/>
              <w:marRight w:val="0"/>
              <w:marTop w:val="0"/>
              <w:marBottom w:val="0"/>
              <w:divBdr>
                <w:top w:val="none" w:sz="0" w:space="0" w:color="auto"/>
                <w:left w:val="none" w:sz="0" w:space="0" w:color="auto"/>
                <w:bottom w:val="none" w:sz="0" w:space="0" w:color="auto"/>
                <w:right w:val="none" w:sz="0" w:space="0" w:color="auto"/>
              </w:divBdr>
            </w:div>
          </w:divsChild>
        </w:div>
        <w:div w:id="1218976881">
          <w:marLeft w:val="0"/>
          <w:marRight w:val="0"/>
          <w:marTop w:val="0"/>
          <w:marBottom w:val="0"/>
          <w:divBdr>
            <w:top w:val="none" w:sz="0" w:space="0" w:color="auto"/>
            <w:left w:val="none" w:sz="0" w:space="0" w:color="auto"/>
            <w:bottom w:val="none" w:sz="0" w:space="0" w:color="auto"/>
            <w:right w:val="none" w:sz="0" w:space="0" w:color="auto"/>
          </w:divBdr>
          <w:divsChild>
            <w:div w:id="715735180">
              <w:marLeft w:val="0"/>
              <w:marRight w:val="0"/>
              <w:marTop w:val="0"/>
              <w:marBottom w:val="0"/>
              <w:divBdr>
                <w:top w:val="none" w:sz="0" w:space="0" w:color="auto"/>
                <w:left w:val="none" w:sz="0" w:space="0" w:color="auto"/>
                <w:bottom w:val="none" w:sz="0" w:space="0" w:color="auto"/>
                <w:right w:val="none" w:sz="0" w:space="0" w:color="auto"/>
              </w:divBdr>
            </w:div>
          </w:divsChild>
        </w:div>
        <w:div w:id="223375104">
          <w:marLeft w:val="0"/>
          <w:marRight w:val="0"/>
          <w:marTop w:val="0"/>
          <w:marBottom w:val="0"/>
          <w:divBdr>
            <w:top w:val="none" w:sz="0" w:space="0" w:color="auto"/>
            <w:left w:val="none" w:sz="0" w:space="0" w:color="auto"/>
            <w:bottom w:val="none" w:sz="0" w:space="0" w:color="auto"/>
            <w:right w:val="none" w:sz="0" w:space="0" w:color="auto"/>
          </w:divBdr>
          <w:divsChild>
            <w:div w:id="936064738">
              <w:marLeft w:val="0"/>
              <w:marRight w:val="0"/>
              <w:marTop w:val="0"/>
              <w:marBottom w:val="0"/>
              <w:divBdr>
                <w:top w:val="none" w:sz="0" w:space="0" w:color="auto"/>
                <w:left w:val="none" w:sz="0" w:space="0" w:color="auto"/>
                <w:bottom w:val="none" w:sz="0" w:space="0" w:color="auto"/>
                <w:right w:val="none" w:sz="0" w:space="0" w:color="auto"/>
              </w:divBdr>
            </w:div>
          </w:divsChild>
        </w:div>
        <w:div w:id="1952085211">
          <w:marLeft w:val="0"/>
          <w:marRight w:val="0"/>
          <w:marTop w:val="0"/>
          <w:marBottom w:val="0"/>
          <w:divBdr>
            <w:top w:val="none" w:sz="0" w:space="0" w:color="auto"/>
            <w:left w:val="none" w:sz="0" w:space="0" w:color="auto"/>
            <w:bottom w:val="none" w:sz="0" w:space="0" w:color="auto"/>
            <w:right w:val="none" w:sz="0" w:space="0" w:color="auto"/>
          </w:divBdr>
          <w:divsChild>
            <w:div w:id="133526616">
              <w:marLeft w:val="0"/>
              <w:marRight w:val="0"/>
              <w:marTop w:val="0"/>
              <w:marBottom w:val="0"/>
              <w:divBdr>
                <w:top w:val="none" w:sz="0" w:space="0" w:color="auto"/>
                <w:left w:val="none" w:sz="0" w:space="0" w:color="auto"/>
                <w:bottom w:val="none" w:sz="0" w:space="0" w:color="auto"/>
                <w:right w:val="none" w:sz="0" w:space="0" w:color="auto"/>
              </w:divBdr>
            </w:div>
          </w:divsChild>
        </w:div>
        <w:div w:id="553658361">
          <w:marLeft w:val="0"/>
          <w:marRight w:val="0"/>
          <w:marTop w:val="0"/>
          <w:marBottom w:val="0"/>
          <w:divBdr>
            <w:top w:val="none" w:sz="0" w:space="0" w:color="auto"/>
            <w:left w:val="none" w:sz="0" w:space="0" w:color="auto"/>
            <w:bottom w:val="none" w:sz="0" w:space="0" w:color="auto"/>
            <w:right w:val="none" w:sz="0" w:space="0" w:color="auto"/>
          </w:divBdr>
          <w:divsChild>
            <w:div w:id="398014599">
              <w:marLeft w:val="0"/>
              <w:marRight w:val="0"/>
              <w:marTop w:val="0"/>
              <w:marBottom w:val="0"/>
              <w:divBdr>
                <w:top w:val="none" w:sz="0" w:space="0" w:color="auto"/>
                <w:left w:val="none" w:sz="0" w:space="0" w:color="auto"/>
                <w:bottom w:val="none" w:sz="0" w:space="0" w:color="auto"/>
                <w:right w:val="none" w:sz="0" w:space="0" w:color="auto"/>
              </w:divBdr>
            </w:div>
          </w:divsChild>
        </w:div>
        <w:div w:id="1345591097">
          <w:marLeft w:val="0"/>
          <w:marRight w:val="0"/>
          <w:marTop w:val="0"/>
          <w:marBottom w:val="0"/>
          <w:divBdr>
            <w:top w:val="none" w:sz="0" w:space="0" w:color="auto"/>
            <w:left w:val="none" w:sz="0" w:space="0" w:color="auto"/>
            <w:bottom w:val="none" w:sz="0" w:space="0" w:color="auto"/>
            <w:right w:val="none" w:sz="0" w:space="0" w:color="auto"/>
          </w:divBdr>
          <w:divsChild>
            <w:div w:id="414791346">
              <w:marLeft w:val="0"/>
              <w:marRight w:val="0"/>
              <w:marTop w:val="0"/>
              <w:marBottom w:val="0"/>
              <w:divBdr>
                <w:top w:val="none" w:sz="0" w:space="0" w:color="auto"/>
                <w:left w:val="none" w:sz="0" w:space="0" w:color="auto"/>
                <w:bottom w:val="none" w:sz="0" w:space="0" w:color="auto"/>
                <w:right w:val="none" w:sz="0" w:space="0" w:color="auto"/>
              </w:divBdr>
            </w:div>
          </w:divsChild>
        </w:div>
        <w:div w:id="730276090">
          <w:marLeft w:val="0"/>
          <w:marRight w:val="0"/>
          <w:marTop w:val="0"/>
          <w:marBottom w:val="0"/>
          <w:divBdr>
            <w:top w:val="none" w:sz="0" w:space="0" w:color="auto"/>
            <w:left w:val="none" w:sz="0" w:space="0" w:color="auto"/>
            <w:bottom w:val="none" w:sz="0" w:space="0" w:color="auto"/>
            <w:right w:val="none" w:sz="0" w:space="0" w:color="auto"/>
          </w:divBdr>
          <w:divsChild>
            <w:div w:id="1707563926">
              <w:marLeft w:val="0"/>
              <w:marRight w:val="0"/>
              <w:marTop w:val="0"/>
              <w:marBottom w:val="0"/>
              <w:divBdr>
                <w:top w:val="none" w:sz="0" w:space="0" w:color="auto"/>
                <w:left w:val="none" w:sz="0" w:space="0" w:color="auto"/>
                <w:bottom w:val="none" w:sz="0" w:space="0" w:color="auto"/>
                <w:right w:val="none" w:sz="0" w:space="0" w:color="auto"/>
              </w:divBdr>
            </w:div>
          </w:divsChild>
        </w:div>
        <w:div w:id="428425656">
          <w:marLeft w:val="0"/>
          <w:marRight w:val="0"/>
          <w:marTop w:val="0"/>
          <w:marBottom w:val="0"/>
          <w:divBdr>
            <w:top w:val="none" w:sz="0" w:space="0" w:color="auto"/>
            <w:left w:val="none" w:sz="0" w:space="0" w:color="auto"/>
            <w:bottom w:val="none" w:sz="0" w:space="0" w:color="auto"/>
            <w:right w:val="none" w:sz="0" w:space="0" w:color="auto"/>
          </w:divBdr>
          <w:divsChild>
            <w:div w:id="955023196">
              <w:marLeft w:val="0"/>
              <w:marRight w:val="0"/>
              <w:marTop w:val="0"/>
              <w:marBottom w:val="0"/>
              <w:divBdr>
                <w:top w:val="none" w:sz="0" w:space="0" w:color="auto"/>
                <w:left w:val="none" w:sz="0" w:space="0" w:color="auto"/>
                <w:bottom w:val="none" w:sz="0" w:space="0" w:color="auto"/>
                <w:right w:val="none" w:sz="0" w:space="0" w:color="auto"/>
              </w:divBdr>
            </w:div>
          </w:divsChild>
        </w:div>
        <w:div w:id="1195074570">
          <w:marLeft w:val="0"/>
          <w:marRight w:val="0"/>
          <w:marTop w:val="0"/>
          <w:marBottom w:val="0"/>
          <w:divBdr>
            <w:top w:val="none" w:sz="0" w:space="0" w:color="auto"/>
            <w:left w:val="none" w:sz="0" w:space="0" w:color="auto"/>
            <w:bottom w:val="none" w:sz="0" w:space="0" w:color="auto"/>
            <w:right w:val="none" w:sz="0" w:space="0" w:color="auto"/>
          </w:divBdr>
          <w:divsChild>
            <w:div w:id="1443575360">
              <w:marLeft w:val="0"/>
              <w:marRight w:val="0"/>
              <w:marTop w:val="0"/>
              <w:marBottom w:val="0"/>
              <w:divBdr>
                <w:top w:val="none" w:sz="0" w:space="0" w:color="auto"/>
                <w:left w:val="none" w:sz="0" w:space="0" w:color="auto"/>
                <w:bottom w:val="none" w:sz="0" w:space="0" w:color="auto"/>
                <w:right w:val="none" w:sz="0" w:space="0" w:color="auto"/>
              </w:divBdr>
            </w:div>
          </w:divsChild>
        </w:div>
        <w:div w:id="1477331175">
          <w:marLeft w:val="0"/>
          <w:marRight w:val="0"/>
          <w:marTop w:val="0"/>
          <w:marBottom w:val="0"/>
          <w:divBdr>
            <w:top w:val="none" w:sz="0" w:space="0" w:color="auto"/>
            <w:left w:val="none" w:sz="0" w:space="0" w:color="auto"/>
            <w:bottom w:val="none" w:sz="0" w:space="0" w:color="auto"/>
            <w:right w:val="none" w:sz="0" w:space="0" w:color="auto"/>
          </w:divBdr>
          <w:divsChild>
            <w:div w:id="1866170259">
              <w:marLeft w:val="0"/>
              <w:marRight w:val="0"/>
              <w:marTop w:val="0"/>
              <w:marBottom w:val="0"/>
              <w:divBdr>
                <w:top w:val="none" w:sz="0" w:space="0" w:color="auto"/>
                <w:left w:val="none" w:sz="0" w:space="0" w:color="auto"/>
                <w:bottom w:val="none" w:sz="0" w:space="0" w:color="auto"/>
                <w:right w:val="none" w:sz="0" w:space="0" w:color="auto"/>
              </w:divBdr>
            </w:div>
          </w:divsChild>
        </w:div>
        <w:div w:id="330448619">
          <w:marLeft w:val="0"/>
          <w:marRight w:val="0"/>
          <w:marTop w:val="0"/>
          <w:marBottom w:val="0"/>
          <w:divBdr>
            <w:top w:val="none" w:sz="0" w:space="0" w:color="auto"/>
            <w:left w:val="none" w:sz="0" w:space="0" w:color="auto"/>
            <w:bottom w:val="none" w:sz="0" w:space="0" w:color="auto"/>
            <w:right w:val="none" w:sz="0" w:space="0" w:color="auto"/>
          </w:divBdr>
          <w:divsChild>
            <w:div w:id="1549142677">
              <w:marLeft w:val="0"/>
              <w:marRight w:val="0"/>
              <w:marTop w:val="0"/>
              <w:marBottom w:val="0"/>
              <w:divBdr>
                <w:top w:val="none" w:sz="0" w:space="0" w:color="auto"/>
                <w:left w:val="none" w:sz="0" w:space="0" w:color="auto"/>
                <w:bottom w:val="none" w:sz="0" w:space="0" w:color="auto"/>
                <w:right w:val="none" w:sz="0" w:space="0" w:color="auto"/>
              </w:divBdr>
            </w:div>
          </w:divsChild>
        </w:div>
        <w:div w:id="1355958376">
          <w:marLeft w:val="0"/>
          <w:marRight w:val="0"/>
          <w:marTop w:val="0"/>
          <w:marBottom w:val="0"/>
          <w:divBdr>
            <w:top w:val="none" w:sz="0" w:space="0" w:color="auto"/>
            <w:left w:val="none" w:sz="0" w:space="0" w:color="auto"/>
            <w:bottom w:val="none" w:sz="0" w:space="0" w:color="auto"/>
            <w:right w:val="none" w:sz="0" w:space="0" w:color="auto"/>
          </w:divBdr>
          <w:divsChild>
            <w:div w:id="1462766965">
              <w:marLeft w:val="0"/>
              <w:marRight w:val="0"/>
              <w:marTop w:val="0"/>
              <w:marBottom w:val="0"/>
              <w:divBdr>
                <w:top w:val="none" w:sz="0" w:space="0" w:color="auto"/>
                <w:left w:val="none" w:sz="0" w:space="0" w:color="auto"/>
                <w:bottom w:val="none" w:sz="0" w:space="0" w:color="auto"/>
                <w:right w:val="none" w:sz="0" w:space="0" w:color="auto"/>
              </w:divBdr>
            </w:div>
          </w:divsChild>
        </w:div>
        <w:div w:id="696735105">
          <w:marLeft w:val="0"/>
          <w:marRight w:val="0"/>
          <w:marTop w:val="0"/>
          <w:marBottom w:val="0"/>
          <w:divBdr>
            <w:top w:val="none" w:sz="0" w:space="0" w:color="auto"/>
            <w:left w:val="none" w:sz="0" w:space="0" w:color="auto"/>
            <w:bottom w:val="none" w:sz="0" w:space="0" w:color="auto"/>
            <w:right w:val="none" w:sz="0" w:space="0" w:color="auto"/>
          </w:divBdr>
          <w:divsChild>
            <w:div w:id="1464689902">
              <w:marLeft w:val="0"/>
              <w:marRight w:val="0"/>
              <w:marTop w:val="0"/>
              <w:marBottom w:val="0"/>
              <w:divBdr>
                <w:top w:val="none" w:sz="0" w:space="0" w:color="auto"/>
                <w:left w:val="none" w:sz="0" w:space="0" w:color="auto"/>
                <w:bottom w:val="none" w:sz="0" w:space="0" w:color="auto"/>
                <w:right w:val="none" w:sz="0" w:space="0" w:color="auto"/>
              </w:divBdr>
            </w:div>
          </w:divsChild>
        </w:div>
        <w:div w:id="549076902">
          <w:marLeft w:val="0"/>
          <w:marRight w:val="0"/>
          <w:marTop w:val="0"/>
          <w:marBottom w:val="0"/>
          <w:divBdr>
            <w:top w:val="none" w:sz="0" w:space="0" w:color="auto"/>
            <w:left w:val="none" w:sz="0" w:space="0" w:color="auto"/>
            <w:bottom w:val="none" w:sz="0" w:space="0" w:color="auto"/>
            <w:right w:val="none" w:sz="0" w:space="0" w:color="auto"/>
          </w:divBdr>
          <w:divsChild>
            <w:div w:id="1659187307">
              <w:marLeft w:val="0"/>
              <w:marRight w:val="0"/>
              <w:marTop w:val="0"/>
              <w:marBottom w:val="0"/>
              <w:divBdr>
                <w:top w:val="none" w:sz="0" w:space="0" w:color="auto"/>
                <w:left w:val="none" w:sz="0" w:space="0" w:color="auto"/>
                <w:bottom w:val="none" w:sz="0" w:space="0" w:color="auto"/>
                <w:right w:val="none" w:sz="0" w:space="0" w:color="auto"/>
              </w:divBdr>
            </w:div>
          </w:divsChild>
        </w:div>
        <w:div w:id="1035929438">
          <w:marLeft w:val="0"/>
          <w:marRight w:val="0"/>
          <w:marTop w:val="0"/>
          <w:marBottom w:val="0"/>
          <w:divBdr>
            <w:top w:val="none" w:sz="0" w:space="0" w:color="auto"/>
            <w:left w:val="none" w:sz="0" w:space="0" w:color="auto"/>
            <w:bottom w:val="none" w:sz="0" w:space="0" w:color="auto"/>
            <w:right w:val="none" w:sz="0" w:space="0" w:color="auto"/>
          </w:divBdr>
          <w:divsChild>
            <w:div w:id="1749813273">
              <w:marLeft w:val="0"/>
              <w:marRight w:val="0"/>
              <w:marTop w:val="0"/>
              <w:marBottom w:val="0"/>
              <w:divBdr>
                <w:top w:val="none" w:sz="0" w:space="0" w:color="auto"/>
                <w:left w:val="none" w:sz="0" w:space="0" w:color="auto"/>
                <w:bottom w:val="none" w:sz="0" w:space="0" w:color="auto"/>
                <w:right w:val="none" w:sz="0" w:space="0" w:color="auto"/>
              </w:divBdr>
            </w:div>
          </w:divsChild>
        </w:div>
        <w:div w:id="203835543">
          <w:marLeft w:val="0"/>
          <w:marRight w:val="0"/>
          <w:marTop w:val="0"/>
          <w:marBottom w:val="0"/>
          <w:divBdr>
            <w:top w:val="none" w:sz="0" w:space="0" w:color="auto"/>
            <w:left w:val="none" w:sz="0" w:space="0" w:color="auto"/>
            <w:bottom w:val="none" w:sz="0" w:space="0" w:color="auto"/>
            <w:right w:val="none" w:sz="0" w:space="0" w:color="auto"/>
          </w:divBdr>
          <w:divsChild>
            <w:div w:id="954675173">
              <w:marLeft w:val="0"/>
              <w:marRight w:val="0"/>
              <w:marTop w:val="0"/>
              <w:marBottom w:val="0"/>
              <w:divBdr>
                <w:top w:val="none" w:sz="0" w:space="0" w:color="auto"/>
                <w:left w:val="none" w:sz="0" w:space="0" w:color="auto"/>
                <w:bottom w:val="none" w:sz="0" w:space="0" w:color="auto"/>
                <w:right w:val="none" w:sz="0" w:space="0" w:color="auto"/>
              </w:divBdr>
            </w:div>
          </w:divsChild>
        </w:div>
        <w:div w:id="621886061">
          <w:marLeft w:val="0"/>
          <w:marRight w:val="0"/>
          <w:marTop w:val="0"/>
          <w:marBottom w:val="0"/>
          <w:divBdr>
            <w:top w:val="none" w:sz="0" w:space="0" w:color="auto"/>
            <w:left w:val="none" w:sz="0" w:space="0" w:color="auto"/>
            <w:bottom w:val="none" w:sz="0" w:space="0" w:color="auto"/>
            <w:right w:val="none" w:sz="0" w:space="0" w:color="auto"/>
          </w:divBdr>
          <w:divsChild>
            <w:div w:id="1432554678">
              <w:marLeft w:val="0"/>
              <w:marRight w:val="0"/>
              <w:marTop w:val="0"/>
              <w:marBottom w:val="0"/>
              <w:divBdr>
                <w:top w:val="none" w:sz="0" w:space="0" w:color="auto"/>
                <w:left w:val="none" w:sz="0" w:space="0" w:color="auto"/>
                <w:bottom w:val="none" w:sz="0" w:space="0" w:color="auto"/>
                <w:right w:val="none" w:sz="0" w:space="0" w:color="auto"/>
              </w:divBdr>
            </w:div>
          </w:divsChild>
        </w:div>
        <w:div w:id="988557449">
          <w:marLeft w:val="0"/>
          <w:marRight w:val="0"/>
          <w:marTop w:val="0"/>
          <w:marBottom w:val="0"/>
          <w:divBdr>
            <w:top w:val="none" w:sz="0" w:space="0" w:color="auto"/>
            <w:left w:val="none" w:sz="0" w:space="0" w:color="auto"/>
            <w:bottom w:val="none" w:sz="0" w:space="0" w:color="auto"/>
            <w:right w:val="none" w:sz="0" w:space="0" w:color="auto"/>
          </w:divBdr>
          <w:divsChild>
            <w:div w:id="102573597">
              <w:marLeft w:val="0"/>
              <w:marRight w:val="0"/>
              <w:marTop w:val="0"/>
              <w:marBottom w:val="0"/>
              <w:divBdr>
                <w:top w:val="none" w:sz="0" w:space="0" w:color="auto"/>
                <w:left w:val="none" w:sz="0" w:space="0" w:color="auto"/>
                <w:bottom w:val="none" w:sz="0" w:space="0" w:color="auto"/>
                <w:right w:val="none" w:sz="0" w:space="0" w:color="auto"/>
              </w:divBdr>
            </w:div>
          </w:divsChild>
        </w:div>
        <w:div w:id="1175027525">
          <w:marLeft w:val="0"/>
          <w:marRight w:val="0"/>
          <w:marTop w:val="0"/>
          <w:marBottom w:val="0"/>
          <w:divBdr>
            <w:top w:val="none" w:sz="0" w:space="0" w:color="auto"/>
            <w:left w:val="none" w:sz="0" w:space="0" w:color="auto"/>
            <w:bottom w:val="none" w:sz="0" w:space="0" w:color="auto"/>
            <w:right w:val="none" w:sz="0" w:space="0" w:color="auto"/>
          </w:divBdr>
          <w:divsChild>
            <w:div w:id="50274565">
              <w:marLeft w:val="0"/>
              <w:marRight w:val="0"/>
              <w:marTop w:val="0"/>
              <w:marBottom w:val="0"/>
              <w:divBdr>
                <w:top w:val="none" w:sz="0" w:space="0" w:color="auto"/>
                <w:left w:val="none" w:sz="0" w:space="0" w:color="auto"/>
                <w:bottom w:val="none" w:sz="0" w:space="0" w:color="auto"/>
                <w:right w:val="none" w:sz="0" w:space="0" w:color="auto"/>
              </w:divBdr>
            </w:div>
          </w:divsChild>
        </w:div>
        <w:div w:id="2093505070">
          <w:marLeft w:val="0"/>
          <w:marRight w:val="0"/>
          <w:marTop w:val="0"/>
          <w:marBottom w:val="0"/>
          <w:divBdr>
            <w:top w:val="none" w:sz="0" w:space="0" w:color="auto"/>
            <w:left w:val="none" w:sz="0" w:space="0" w:color="auto"/>
            <w:bottom w:val="none" w:sz="0" w:space="0" w:color="auto"/>
            <w:right w:val="none" w:sz="0" w:space="0" w:color="auto"/>
          </w:divBdr>
          <w:divsChild>
            <w:div w:id="479074873">
              <w:marLeft w:val="0"/>
              <w:marRight w:val="0"/>
              <w:marTop w:val="0"/>
              <w:marBottom w:val="0"/>
              <w:divBdr>
                <w:top w:val="none" w:sz="0" w:space="0" w:color="auto"/>
                <w:left w:val="none" w:sz="0" w:space="0" w:color="auto"/>
                <w:bottom w:val="none" w:sz="0" w:space="0" w:color="auto"/>
                <w:right w:val="none" w:sz="0" w:space="0" w:color="auto"/>
              </w:divBdr>
            </w:div>
          </w:divsChild>
        </w:div>
        <w:div w:id="31346673">
          <w:marLeft w:val="0"/>
          <w:marRight w:val="0"/>
          <w:marTop w:val="0"/>
          <w:marBottom w:val="0"/>
          <w:divBdr>
            <w:top w:val="none" w:sz="0" w:space="0" w:color="auto"/>
            <w:left w:val="none" w:sz="0" w:space="0" w:color="auto"/>
            <w:bottom w:val="none" w:sz="0" w:space="0" w:color="auto"/>
            <w:right w:val="none" w:sz="0" w:space="0" w:color="auto"/>
          </w:divBdr>
          <w:divsChild>
            <w:div w:id="1047685878">
              <w:marLeft w:val="0"/>
              <w:marRight w:val="0"/>
              <w:marTop w:val="0"/>
              <w:marBottom w:val="0"/>
              <w:divBdr>
                <w:top w:val="none" w:sz="0" w:space="0" w:color="auto"/>
                <w:left w:val="none" w:sz="0" w:space="0" w:color="auto"/>
                <w:bottom w:val="none" w:sz="0" w:space="0" w:color="auto"/>
                <w:right w:val="none" w:sz="0" w:space="0" w:color="auto"/>
              </w:divBdr>
            </w:div>
          </w:divsChild>
        </w:div>
        <w:div w:id="2100178063">
          <w:marLeft w:val="0"/>
          <w:marRight w:val="0"/>
          <w:marTop w:val="0"/>
          <w:marBottom w:val="0"/>
          <w:divBdr>
            <w:top w:val="none" w:sz="0" w:space="0" w:color="auto"/>
            <w:left w:val="none" w:sz="0" w:space="0" w:color="auto"/>
            <w:bottom w:val="none" w:sz="0" w:space="0" w:color="auto"/>
            <w:right w:val="none" w:sz="0" w:space="0" w:color="auto"/>
          </w:divBdr>
          <w:divsChild>
            <w:div w:id="1981764480">
              <w:marLeft w:val="0"/>
              <w:marRight w:val="0"/>
              <w:marTop w:val="0"/>
              <w:marBottom w:val="0"/>
              <w:divBdr>
                <w:top w:val="none" w:sz="0" w:space="0" w:color="auto"/>
                <w:left w:val="none" w:sz="0" w:space="0" w:color="auto"/>
                <w:bottom w:val="none" w:sz="0" w:space="0" w:color="auto"/>
                <w:right w:val="none" w:sz="0" w:space="0" w:color="auto"/>
              </w:divBdr>
            </w:div>
          </w:divsChild>
        </w:div>
        <w:div w:id="723333637">
          <w:marLeft w:val="0"/>
          <w:marRight w:val="0"/>
          <w:marTop w:val="0"/>
          <w:marBottom w:val="0"/>
          <w:divBdr>
            <w:top w:val="none" w:sz="0" w:space="0" w:color="auto"/>
            <w:left w:val="none" w:sz="0" w:space="0" w:color="auto"/>
            <w:bottom w:val="none" w:sz="0" w:space="0" w:color="auto"/>
            <w:right w:val="none" w:sz="0" w:space="0" w:color="auto"/>
          </w:divBdr>
          <w:divsChild>
            <w:div w:id="1857891139">
              <w:marLeft w:val="0"/>
              <w:marRight w:val="0"/>
              <w:marTop w:val="0"/>
              <w:marBottom w:val="0"/>
              <w:divBdr>
                <w:top w:val="none" w:sz="0" w:space="0" w:color="auto"/>
                <w:left w:val="none" w:sz="0" w:space="0" w:color="auto"/>
                <w:bottom w:val="none" w:sz="0" w:space="0" w:color="auto"/>
                <w:right w:val="none" w:sz="0" w:space="0" w:color="auto"/>
              </w:divBdr>
            </w:div>
          </w:divsChild>
        </w:div>
        <w:div w:id="858738740">
          <w:marLeft w:val="0"/>
          <w:marRight w:val="0"/>
          <w:marTop w:val="0"/>
          <w:marBottom w:val="0"/>
          <w:divBdr>
            <w:top w:val="none" w:sz="0" w:space="0" w:color="auto"/>
            <w:left w:val="none" w:sz="0" w:space="0" w:color="auto"/>
            <w:bottom w:val="none" w:sz="0" w:space="0" w:color="auto"/>
            <w:right w:val="none" w:sz="0" w:space="0" w:color="auto"/>
          </w:divBdr>
          <w:divsChild>
            <w:div w:id="155196412">
              <w:marLeft w:val="0"/>
              <w:marRight w:val="0"/>
              <w:marTop w:val="0"/>
              <w:marBottom w:val="0"/>
              <w:divBdr>
                <w:top w:val="none" w:sz="0" w:space="0" w:color="auto"/>
                <w:left w:val="none" w:sz="0" w:space="0" w:color="auto"/>
                <w:bottom w:val="none" w:sz="0" w:space="0" w:color="auto"/>
                <w:right w:val="none" w:sz="0" w:space="0" w:color="auto"/>
              </w:divBdr>
            </w:div>
          </w:divsChild>
        </w:div>
        <w:div w:id="91170751">
          <w:marLeft w:val="0"/>
          <w:marRight w:val="0"/>
          <w:marTop w:val="0"/>
          <w:marBottom w:val="0"/>
          <w:divBdr>
            <w:top w:val="none" w:sz="0" w:space="0" w:color="auto"/>
            <w:left w:val="none" w:sz="0" w:space="0" w:color="auto"/>
            <w:bottom w:val="none" w:sz="0" w:space="0" w:color="auto"/>
            <w:right w:val="none" w:sz="0" w:space="0" w:color="auto"/>
          </w:divBdr>
          <w:divsChild>
            <w:div w:id="63767672">
              <w:marLeft w:val="0"/>
              <w:marRight w:val="0"/>
              <w:marTop w:val="0"/>
              <w:marBottom w:val="0"/>
              <w:divBdr>
                <w:top w:val="none" w:sz="0" w:space="0" w:color="auto"/>
                <w:left w:val="none" w:sz="0" w:space="0" w:color="auto"/>
                <w:bottom w:val="none" w:sz="0" w:space="0" w:color="auto"/>
                <w:right w:val="none" w:sz="0" w:space="0" w:color="auto"/>
              </w:divBdr>
            </w:div>
          </w:divsChild>
        </w:div>
        <w:div w:id="772631451">
          <w:marLeft w:val="0"/>
          <w:marRight w:val="0"/>
          <w:marTop w:val="0"/>
          <w:marBottom w:val="0"/>
          <w:divBdr>
            <w:top w:val="none" w:sz="0" w:space="0" w:color="auto"/>
            <w:left w:val="none" w:sz="0" w:space="0" w:color="auto"/>
            <w:bottom w:val="none" w:sz="0" w:space="0" w:color="auto"/>
            <w:right w:val="none" w:sz="0" w:space="0" w:color="auto"/>
          </w:divBdr>
          <w:divsChild>
            <w:div w:id="1669090541">
              <w:marLeft w:val="0"/>
              <w:marRight w:val="0"/>
              <w:marTop w:val="0"/>
              <w:marBottom w:val="0"/>
              <w:divBdr>
                <w:top w:val="none" w:sz="0" w:space="0" w:color="auto"/>
                <w:left w:val="none" w:sz="0" w:space="0" w:color="auto"/>
                <w:bottom w:val="none" w:sz="0" w:space="0" w:color="auto"/>
                <w:right w:val="none" w:sz="0" w:space="0" w:color="auto"/>
              </w:divBdr>
            </w:div>
          </w:divsChild>
        </w:div>
        <w:div w:id="1208641882">
          <w:marLeft w:val="0"/>
          <w:marRight w:val="0"/>
          <w:marTop w:val="0"/>
          <w:marBottom w:val="0"/>
          <w:divBdr>
            <w:top w:val="none" w:sz="0" w:space="0" w:color="auto"/>
            <w:left w:val="none" w:sz="0" w:space="0" w:color="auto"/>
            <w:bottom w:val="none" w:sz="0" w:space="0" w:color="auto"/>
            <w:right w:val="none" w:sz="0" w:space="0" w:color="auto"/>
          </w:divBdr>
          <w:divsChild>
            <w:div w:id="1253659472">
              <w:marLeft w:val="0"/>
              <w:marRight w:val="0"/>
              <w:marTop w:val="0"/>
              <w:marBottom w:val="0"/>
              <w:divBdr>
                <w:top w:val="none" w:sz="0" w:space="0" w:color="auto"/>
                <w:left w:val="none" w:sz="0" w:space="0" w:color="auto"/>
                <w:bottom w:val="none" w:sz="0" w:space="0" w:color="auto"/>
                <w:right w:val="none" w:sz="0" w:space="0" w:color="auto"/>
              </w:divBdr>
            </w:div>
          </w:divsChild>
        </w:div>
        <w:div w:id="2125727204">
          <w:marLeft w:val="0"/>
          <w:marRight w:val="0"/>
          <w:marTop w:val="0"/>
          <w:marBottom w:val="0"/>
          <w:divBdr>
            <w:top w:val="none" w:sz="0" w:space="0" w:color="auto"/>
            <w:left w:val="none" w:sz="0" w:space="0" w:color="auto"/>
            <w:bottom w:val="none" w:sz="0" w:space="0" w:color="auto"/>
            <w:right w:val="none" w:sz="0" w:space="0" w:color="auto"/>
          </w:divBdr>
          <w:divsChild>
            <w:div w:id="1243638414">
              <w:marLeft w:val="0"/>
              <w:marRight w:val="0"/>
              <w:marTop w:val="0"/>
              <w:marBottom w:val="0"/>
              <w:divBdr>
                <w:top w:val="none" w:sz="0" w:space="0" w:color="auto"/>
                <w:left w:val="none" w:sz="0" w:space="0" w:color="auto"/>
                <w:bottom w:val="none" w:sz="0" w:space="0" w:color="auto"/>
                <w:right w:val="none" w:sz="0" w:space="0" w:color="auto"/>
              </w:divBdr>
            </w:div>
          </w:divsChild>
        </w:div>
        <w:div w:id="455954865">
          <w:marLeft w:val="0"/>
          <w:marRight w:val="0"/>
          <w:marTop w:val="0"/>
          <w:marBottom w:val="0"/>
          <w:divBdr>
            <w:top w:val="none" w:sz="0" w:space="0" w:color="auto"/>
            <w:left w:val="none" w:sz="0" w:space="0" w:color="auto"/>
            <w:bottom w:val="none" w:sz="0" w:space="0" w:color="auto"/>
            <w:right w:val="none" w:sz="0" w:space="0" w:color="auto"/>
          </w:divBdr>
          <w:divsChild>
            <w:div w:id="362170077">
              <w:marLeft w:val="0"/>
              <w:marRight w:val="0"/>
              <w:marTop w:val="0"/>
              <w:marBottom w:val="0"/>
              <w:divBdr>
                <w:top w:val="none" w:sz="0" w:space="0" w:color="auto"/>
                <w:left w:val="none" w:sz="0" w:space="0" w:color="auto"/>
                <w:bottom w:val="none" w:sz="0" w:space="0" w:color="auto"/>
                <w:right w:val="none" w:sz="0" w:space="0" w:color="auto"/>
              </w:divBdr>
            </w:div>
          </w:divsChild>
        </w:div>
        <w:div w:id="429204724">
          <w:marLeft w:val="0"/>
          <w:marRight w:val="0"/>
          <w:marTop w:val="0"/>
          <w:marBottom w:val="0"/>
          <w:divBdr>
            <w:top w:val="none" w:sz="0" w:space="0" w:color="auto"/>
            <w:left w:val="none" w:sz="0" w:space="0" w:color="auto"/>
            <w:bottom w:val="none" w:sz="0" w:space="0" w:color="auto"/>
            <w:right w:val="none" w:sz="0" w:space="0" w:color="auto"/>
          </w:divBdr>
          <w:divsChild>
            <w:div w:id="259072320">
              <w:marLeft w:val="0"/>
              <w:marRight w:val="0"/>
              <w:marTop w:val="0"/>
              <w:marBottom w:val="0"/>
              <w:divBdr>
                <w:top w:val="none" w:sz="0" w:space="0" w:color="auto"/>
                <w:left w:val="none" w:sz="0" w:space="0" w:color="auto"/>
                <w:bottom w:val="none" w:sz="0" w:space="0" w:color="auto"/>
                <w:right w:val="none" w:sz="0" w:space="0" w:color="auto"/>
              </w:divBdr>
            </w:div>
          </w:divsChild>
        </w:div>
        <w:div w:id="1956864240">
          <w:marLeft w:val="0"/>
          <w:marRight w:val="0"/>
          <w:marTop w:val="0"/>
          <w:marBottom w:val="0"/>
          <w:divBdr>
            <w:top w:val="none" w:sz="0" w:space="0" w:color="auto"/>
            <w:left w:val="none" w:sz="0" w:space="0" w:color="auto"/>
            <w:bottom w:val="none" w:sz="0" w:space="0" w:color="auto"/>
            <w:right w:val="none" w:sz="0" w:space="0" w:color="auto"/>
          </w:divBdr>
          <w:divsChild>
            <w:div w:id="696779616">
              <w:marLeft w:val="0"/>
              <w:marRight w:val="0"/>
              <w:marTop w:val="0"/>
              <w:marBottom w:val="0"/>
              <w:divBdr>
                <w:top w:val="none" w:sz="0" w:space="0" w:color="auto"/>
                <w:left w:val="none" w:sz="0" w:space="0" w:color="auto"/>
                <w:bottom w:val="none" w:sz="0" w:space="0" w:color="auto"/>
                <w:right w:val="none" w:sz="0" w:space="0" w:color="auto"/>
              </w:divBdr>
            </w:div>
          </w:divsChild>
        </w:div>
        <w:div w:id="972560657">
          <w:marLeft w:val="0"/>
          <w:marRight w:val="0"/>
          <w:marTop w:val="0"/>
          <w:marBottom w:val="0"/>
          <w:divBdr>
            <w:top w:val="none" w:sz="0" w:space="0" w:color="auto"/>
            <w:left w:val="none" w:sz="0" w:space="0" w:color="auto"/>
            <w:bottom w:val="none" w:sz="0" w:space="0" w:color="auto"/>
            <w:right w:val="none" w:sz="0" w:space="0" w:color="auto"/>
          </w:divBdr>
          <w:divsChild>
            <w:div w:id="136186101">
              <w:marLeft w:val="0"/>
              <w:marRight w:val="0"/>
              <w:marTop w:val="0"/>
              <w:marBottom w:val="0"/>
              <w:divBdr>
                <w:top w:val="none" w:sz="0" w:space="0" w:color="auto"/>
                <w:left w:val="none" w:sz="0" w:space="0" w:color="auto"/>
                <w:bottom w:val="none" w:sz="0" w:space="0" w:color="auto"/>
                <w:right w:val="none" w:sz="0" w:space="0" w:color="auto"/>
              </w:divBdr>
            </w:div>
          </w:divsChild>
        </w:div>
        <w:div w:id="1000230255">
          <w:marLeft w:val="0"/>
          <w:marRight w:val="0"/>
          <w:marTop w:val="0"/>
          <w:marBottom w:val="0"/>
          <w:divBdr>
            <w:top w:val="none" w:sz="0" w:space="0" w:color="auto"/>
            <w:left w:val="none" w:sz="0" w:space="0" w:color="auto"/>
            <w:bottom w:val="none" w:sz="0" w:space="0" w:color="auto"/>
            <w:right w:val="none" w:sz="0" w:space="0" w:color="auto"/>
          </w:divBdr>
          <w:divsChild>
            <w:div w:id="974067441">
              <w:marLeft w:val="0"/>
              <w:marRight w:val="0"/>
              <w:marTop w:val="0"/>
              <w:marBottom w:val="0"/>
              <w:divBdr>
                <w:top w:val="none" w:sz="0" w:space="0" w:color="auto"/>
                <w:left w:val="none" w:sz="0" w:space="0" w:color="auto"/>
                <w:bottom w:val="none" w:sz="0" w:space="0" w:color="auto"/>
                <w:right w:val="none" w:sz="0" w:space="0" w:color="auto"/>
              </w:divBdr>
            </w:div>
          </w:divsChild>
        </w:div>
        <w:div w:id="694574198">
          <w:marLeft w:val="0"/>
          <w:marRight w:val="0"/>
          <w:marTop w:val="0"/>
          <w:marBottom w:val="0"/>
          <w:divBdr>
            <w:top w:val="none" w:sz="0" w:space="0" w:color="auto"/>
            <w:left w:val="none" w:sz="0" w:space="0" w:color="auto"/>
            <w:bottom w:val="none" w:sz="0" w:space="0" w:color="auto"/>
            <w:right w:val="none" w:sz="0" w:space="0" w:color="auto"/>
          </w:divBdr>
          <w:divsChild>
            <w:div w:id="716439826">
              <w:marLeft w:val="0"/>
              <w:marRight w:val="0"/>
              <w:marTop w:val="0"/>
              <w:marBottom w:val="0"/>
              <w:divBdr>
                <w:top w:val="none" w:sz="0" w:space="0" w:color="auto"/>
                <w:left w:val="none" w:sz="0" w:space="0" w:color="auto"/>
                <w:bottom w:val="none" w:sz="0" w:space="0" w:color="auto"/>
                <w:right w:val="none" w:sz="0" w:space="0" w:color="auto"/>
              </w:divBdr>
            </w:div>
          </w:divsChild>
        </w:div>
        <w:div w:id="30569133">
          <w:marLeft w:val="0"/>
          <w:marRight w:val="0"/>
          <w:marTop w:val="0"/>
          <w:marBottom w:val="0"/>
          <w:divBdr>
            <w:top w:val="none" w:sz="0" w:space="0" w:color="auto"/>
            <w:left w:val="none" w:sz="0" w:space="0" w:color="auto"/>
            <w:bottom w:val="none" w:sz="0" w:space="0" w:color="auto"/>
            <w:right w:val="none" w:sz="0" w:space="0" w:color="auto"/>
          </w:divBdr>
          <w:divsChild>
            <w:div w:id="853496107">
              <w:marLeft w:val="0"/>
              <w:marRight w:val="0"/>
              <w:marTop w:val="0"/>
              <w:marBottom w:val="0"/>
              <w:divBdr>
                <w:top w:val="none" w:sz="0" w:space="0" w:color="auto"/>
                <w:left w:val="none" w:sz="0" w:space="0" w:color="auto"/>
                <w:bottom w:val="none" w:sz="0" w:space="0" w:color="auto"/>
                <w:right w:val="none" w:sz="0" w:space="0" w:color="auto"/>
              </w:divBdr>
            </w:div>
          </w:divsChild>
        </w:div>
        <w:div w:id="822817049">
          <w:marLeft w:val="0"/>
          <w:marRight w:val="0"/>
          <w:marTop w:val="0"/>
          <w:marBottom w:val="0"/>
          <w:divBdr>
            <w:top w:val="none" w:sz="0" w:space="0" w:color="auto"/>
            <w:left w:val="none" w:sz="0" w:space="0" w:color="auto"/>
            <w:bottom w:val="none" w:sz="0" w:space="0" w:color="auto"/>
            <w:right w:val="none" w:sz="0" w:space="0" w:color="auto"/>
          </w:divBdr>
          <w:divsChild>
            <w:div w:id="298533744">
              <w:marLeft w:val="0"/>
              <w:marRight w:val="0"/>
              <w:marTop w:val="0"/>
              <w:marBottom w:val="0"/>
              <w:divBdr>
                <w:top w:val="none" w:sz="0" w:space="0" w:color="auto"/>
                <w:left w:val="none" w:sz="0" w:space="0" w:color="auto"/>
                <w:bottom w:val="none" w:sz="0" w:space="0" w:color="auto"/>
                <w:right w:val="none" w:sz="0" w:space="0" w:color="auto"/>
              </w:divBdr>
            </w:div>
          </w:divsChild>
        </w:div>
        <w:div w:id="1493325724">
          <w:marLeft w:val="0"/>
          <w:marRight w:val="0"/>
          <w:marTop w:val="0"/>
          <w:marBottom w:val="0"/>
          <w:divBdr>
            <w:top w:val="none" w:sz="0" w:space="0" w:color="auto"/>
            <w:left w:val="none" w:sz="0" w:space="0" w:color="auto"/>
            <w:bottom w:val="none" w:sz="0" w:space="0" w:color="auto"/>
            <w:right w:val="none" w:sz="0" w:space="0" w:color="auto"/>
          </w:divBdr>
          <w:divsChild>
            <w:div w:id="869687618">
              <w:marLeft w:val="0"/>
              <w:marRight w:val="0"/>
              <w:marTop w:val="0"/>
              <w:marBottom w:val="0"/>
              <w:divBdr>
                <w:top w:val="none" w:sz="0" w:space="0" w:color="auto"/>
                <w:left w:val="none" w:sz="0" w:space="0" w:color="auto"/>
                <w:bottom w:val="none" w:sz="0" w:space="0" w:color="auto"/>
                <w:right w:val="none" w:sz="0" w:space="0" w:color="auto"/>
              </w:divBdr>
            </w:div>
          </w:divsChild>
        </w:div>
        <w:div w:id="1705716731">
          <w:marLeft w:val="0"/>
          <w:marRight w:val="0"/>
          <w:marTop w:val="0"/>
          <w:marBottom w:val="0"/>
          <w:divBdr>
            <w:top w:val="none" w:sz="0" w:space="0" w:color="auto"/>
            <w:left w:val="none" w:sz="0" w:space="0" w:color="auto"/>
            <w:bottom w:val="none" w:sz="0" w:space="0" w:color="auto"/>
            <w:right w:val="none" w:sz="0" w:space="0" w:color="auto"/>
          </w:divBdr>
          <w:divsChild>
            <w:div w:id="459343888">
              <w:marLeft w:val="0"/>
              <w:marRight w:val="0"/>
              <w:marTop w:val="0"/>
              <w:marBottom w:val="0"/>
              <w:divBdr>
                <w:top w:val="none" w:sz="0" w:space="0" w:color="auto"/>
                <w:left w:val="none" w:sz="0" w:space="0" w:color="auto"/>
                <w:bottom w:val="none" w:sz="0" w:space="0" w:color="auto"/>
                <w:right w:val="none" w:sz="0" w:space="0" w:color="auto"/>
              </w:divBdr>
            </w:div>
          </w:divsChild>
        </w:div>
        <w:div w:id="96103525">
          <w:marLeft w:val="0"/>
          <w:marRight w:val="0"/>
          <w:marTop w:val="0"/>
          <w:marBottom w:val="0"/>
          <w:divBdr>
            <w:top w:val="none" w:sz="0" w:space="0" w:color="auto"/>
            <w:left w:val="none" w:sz="0" w:space="0" w:color="auto"/>
            <w:bottom w:val="none" w:sz="0" w:space="0" w:color="auto"/>
            <w:right w:val="none" w:sz="0" w:space="0" w:color="auto"/>
          </w:divBdr>
          <w:divsChild>
            <w:div w:id="1451434357">
              <w:marLeft w:val="0"/>
              <w:marRight w:val="0"/>
              <w:marTop w:val="0"/>
              <w:marBottom w:val="0"/>
              <w:divBdr>
                <w:top w:val="none" w:sz="0" w:space="0" w:color="auto"/>
                <w:left w:val="none" w:sz="0" w:space="0" w:color="auto"/>
                <w:bottom w:val="none" w:sz="0" w:space="0" w:color="auto"/>
                <w:right w:val="none" w:sz="0" w:space="0" w:color="auto"/>
              </w:divBdr>
            </w:div>
          </w:divsChild>
        </w:div>
        <w:div w:id="520901066">
          <w:marLeft w:val="0"/>
          <w:marRight w:val="0"/>
          <w:marTop w:val="0"/>
          <w:marBottom w:val="0"/>
          <w:divBdr>
            <w:top w:val="none" w:sz="0" w:space="0" w:color="auto"/>
            <w:left w:val="none" w:sz="0" w:space="0" w:color="auto"/>
            <w:bottom w:val="none" w:sz="0" w:space="0" w:color="auto"/>
            <w:right w:val="none" w:sz="0" w:space="0" w:color="auto"/>
          </w:divBdr>
          <w:divsChild>
            <w:div w:id="2138447117">
              <w:marLeft w:val="0"/>
              <w:marRight w:val="0"/>
              <w:marTop w:val="0"/>
              <w:marBottom w:val="0"/>
              <w:divBdr>
                <w:top w:val="none" w:sz="0" w:space="0" w:color="auto"/>
                <w:left w:val="none" w:sz="0" w:space="0" w:color="auto"/>
                <w:bottom w:val="none" w:sz="0" w:space="0" w:color="auto"/>
                <w:right w:val="none" w:sz="0" w:space="0" w:color="auto"/>
              </w:divBdr>
            </w:div>
          </w:divsChild>
        </w:div>
        <w:div w:id="364210874">
          <w:marLeft w:val="0"/>
          <w:marRight w:val="0"/>
          <w:marTop w:val="0"/>
          <w:marBottom w:val="0"/>
          <w:divBdr>
            <w:top w:val="none" w:sz="0" w:space="0" w:color="auto"/>
            <w:left w:val="none" w:sz="0" w:space="0" w:color="auto"/>
            <w:bottom w:val="none" w:sz="0" w:space="0" w:color="auto"/>
            <w:right w:val="none" w:sz="0" w:space="0" w:color="auto"/>
          </w:divBdr>
          <w:divsChild>
            <w:div w:id="1416900048">
              <w:marLeft w:val="0"/>
              <w:marRight w:val="0"/>
              <w:marTop w:val="0"/>
              <w:marBottom w:val="0"/>
              <w:divBdr>
                <w:top w:val="none" w:sz="0" w:space="0" w:color="auto"/>
                <w:left w:val="none" w:sz="0" w:space="0" w:color="auto"/>
                <w:bottom w:val="none" w:sz="0" w:space="0" w:color="auto"/>
                <w:right w:val="none" w:sz="0" w:space="0" w:color="auto"/>
              </w:divBdr>
            </w:div>
          </w:divsChild>
        </w:div>
        <w:div w:id="2064598087">
          <w:marLeft w:val="0"/>
          <w:marRight w:val="0"/>
          <w:marTop w:val="0"/>
          <w:marBottom w:val="0"/>
          <w:divBdr>
            <w:top w:val="none" w:sz="0" w:space="0" w:color="auto"/>
            <w:left w:val="none" w:sz="0" w:space="0" w:color="auto"/>
            <w:bottom w:val="none" w:sz="0" w:space="0" w:color="auto"/>
            <w:right w:val="none" w:sz="0" w:space="0" w:color="auto"/>
          </w:divBdr>
          <w:divsChild>
            <w:div w:id="307321372">
              <w:marLeft w:val="0"/>
              <w:marRight w:val="0"/>
              <w:marTop w:val="0"/>
              <w:marBottom w:val="0"/>
              <w:divBdr>
                <w:top w:val="none" w:sz="0" w:space="0" w:color="auto"/>
                <w:left w:val="none" w:sz="0" w:space="0" w:color="auto"/>
                <w:bottom w:val="none" w:sz="0" w:space="0" w:color="auto"/>
                <w:right w:val="none" w:sz="0" w:space="0" w:color="auto"/>
              </w:divBdr>
            </w:div>
          </w:divsChild>
        </w:div>
        <w:div w:id="172455763">
          <w:marLeft w:val="0"/>
          <w:marRight w:val="0"/>
          <w:marTop w:val="0"/>
          <w:marBottom w:val="0"/>
          <w:divBdr>
            <w:top w:val="none" w:sz="0" w:space="0" w:color="auto"/>
            <w:left w:val="none" w:sz="0" w:space="0" w:color="auto"/>
            <w:bottom w:val="none" w:sz="0" w:space="0" w:color="auto"/>
            <w:right w:val="none" w:sz="0" w:space="0" w:color="auto"/>
          </w:divBdr>
          <w:divsChild>
            <w:div w:id="1849099404">
              <w:marLeft w:val="0"/>
              <w:marRight w:val="0"/>
              <w:marTop w:val="0"/>
              <w:marBottom w:val="0"/>
              <w:divBdr>
                <w:top w:val="none" w:sz="0" w:space="0" w:color="auto"/>
                <w:left w:val="none" w:sz="0" w:space="0" w:color="auto"/>
                <w:bottom w:val="none" w:sz="0" w:space="0" w:color="auto"/>
                <w:right w:val="none" w:sz="0" w:space="0" w:color="auto"/>
              </w:divBdr>
            </w:div>
          </w:divsChild>
        </w:div>
        <w:div w:id="606235856">
          <w:marLeft w:val="0"/>
          <w:marRight w:val="0"/>
          <w:marTop w:val="0"/>
          <w:marBottom w:val="0"/>
          <w:divBdr>
            <w:top w:val="none" w:sz="0" w:space="0" w:color="auto"/>
            <w:left w:val="none" w:sz="0" w:space="0" w:color="auto"/>
            <w:bottom w:val="none" w:sz="0" w:space="0" w:color="auto"/>
            <w:right w:val="none" w:sz="0" w:space="0" w:color="auto"/>
          </w:divBdr>
          <w:divsChild>
            <w:div w:id="1408041051">
              <w:marLeft w:val="0"/>
              <w:marRight w:val="0"/>
              <w:marTop w:val="0"/>
              <w:marBottom w:val="0"/>
              <w:divBdr>
                <w:top w:val="none" w:sz="0" w:space="0" w:color="auto"/>
                <w:left w:val="none" w:sz="0" w:space="0" w:color="auto"/>
                <w:bottom w:val="none" w:sz="0" w:space="0" w:color="auto"/>
                <w:right w:val="none" w:sz="0" w:space="0" w:color="auto"/>
              </w:divBdr>
            </w:div>
          </w:divsChild>
        </w:div>
        <w:div w:id="1909606570">
          <w:marLeft w:val="0"/>
          <w:marRight w:val="0"/>
          <w:marTop w:val="0"/>
          <w:marBottom w:val="0"/>
          <w:divBdr>
            <w:top w:val="none" w:sz="0" w:space="0" w:color="auto"/>
            <w:left w:val="none" w:sz="0" w:space="0" w:color="auto"/>
            <w:bottom w:val="none" w:sz="0" w:space="0" w:color="auto"/>
            <w:right w:val="none" w:sz="0" w:space="0" w:color="auto"/>
          </w:divBdr>
          <w:divsChild>
            <w:div w:id="477305791">
              <w:marLeft w:val="0"/>
              <w:marRight w:val="0"/>
              <w:marTop w:val="0"/>
              <w:marBottom w:val="0"/>
              <w:divBdr>
                <w:top w:val="none" w:sz="0" w:space="0" w:color="auto"/>
                <w:left w:val="none" w:sz="0" w:space="0" w:color="auto"/>
                <w:bottom w:val="none" w:sz="0" w:space="0" w:color="auto"/>
                <w:right w:val="none" w:sz="0" w:space="0" w:color="auto"/>
              </w:divBdr>
            </w:div>
          </w:divsChild>
        </w:div>
        <w:div w:id="303318929">
          <w:marLeft w:val="0"/>
          <w:marRight w:val="0"/>
          <w:marTop w:val="0"/>
          <w:marBottom w:val="0"/>
          <w:divBdr>
            <w:top w:val="none" w:sz="0" w:space="0" w:color="auto"/>
            <w:left w:val="none" w:sz="0" w:space="0" w:color="auto"/>
            <w:bottom w:val="none" w:sz="0" w:space="0" w:color="auto"/>
            <w:right w:val="none" w:sz="0" w:space="0" w:color="auto"/>
          </w:divBdr>
          <w:divsChild>
            <w:div w:id="1207641645">
              <w:marLeft w:val="0"/>
              <w:marRight w:val="0"/>
              <w:marTop w:val="0"/>
              <w:marBottom w:val="0"/>
              <w:divBdr>
                <w:top w:val="none" w:sz="0" w:space="0" w:color="auto"/>
                <w:left w:val="none" w:sz="0" w:space="0" w:color="auto"/>
                <w:bottom w:val="none" w:sz="0" w:space="0" w:color="auto"/>
                <w:right w:val="none" w:sz="0" w:space="0" w:color="auto"/>
              </w:divBdr>
            </w:div>
          </w:divsChild>
        </w:div>
        <w:div w:id="1615092947">
          <w:marLeft w:val="0"/>
          <w:marRight w:val="0"/>
          <w:marTop w:val="0"/>
          <w:marBottom w:val="0"/>
          <w:divBdr>
            <w:top w:val="none" w:sz="0" w:space="0" w:color="auto"/>
            <w:left w:val="none" w:sz="0" w:space="0" w:color="auto"/>
            <w:bottom w:val="none" w:sz="0" w:space="0" w:color="auto"/>
            <w:right w:val="none" w:sz="0" w:space="0" w:color="auto"/>
          </w:divBdr>
          <w:divsChild>
            <w:div w:id="555118869">
              <w:marLeft w:val="0"/>
              <w:marRight w:val="0"/>
              <w:marTop w:val="0"/>
              <w:marBottom w:val="0"/>
              <w:divBdr>
                <w:top w:val="none" w:sz="0" w:space="0" w:color="auto"/>
                <w:left w:val="none" w:sz="0" w:space="0" w:color="auto"/>
                <w:bottom w:val="none" w:sz="0" w:space="0" w:color="auto"/>
                <w:right w:val="none" w:sz="0" w:space="0" w:color="auto"/>
              </w:divBdr>
            </w:div>
          </w:divsChild>
        </w:div>
        <w:div w:id="450126806">
          <w:marLeft w:val="0"/>
          <w:marRight w:val="0"/>
          <w:marTop w:val="0"/>
          <w:marBottom w:val="0"/>
          <w:divBdr>
            <w:top w:val="none" w:sz="0" w:space="0" w:color="auto"/>
            <w:left w:val="none" w:sz="0" w:space="0" w:color="auto"/>
            <w:bottom w:val="none" w:sz="0" w:space="0" w:color="auto"/>
            <w:right w:val="none" w:sz="0" w:space="0" w:color="auto"/>
          </w:divBdr>
          <w:divsChild>
            <w:div w:id="709574364">
              <w:marLeft w:val="0"/>
              <w:marRight w:val="0"/>
              <w:marTop w:val="0"/>
              <w:marBottom w:val="0"/>
              <w:divBdr>
                <w:top w:val="none" w:sz="0" w:space="0" w:color="auto"/>
                <w:left w:val="none" w:sz="0" w:space="0" w:color="auto"/>
                <w:bottom w:val="none" w:sz="0" w:space="0" w:color="auto"/>
                <w:right w:val="none" w:sz="0" w:space="0" w:color="auto"/>
              </w:divBdr>
            </w:div>
          </w:divsChild>
        </w:div>
        <w:div w:id="1849639317">
          <w:marLeft w:val="0"/>
          <w:marRight w:val="0"/>
          <w:marTop w:val="0"/>
          <w:marBottom w:val="0"/>
          <w:divBdr>
            <w:top w:val="none" w:sz="0" w:space="0" w:color="auto"/>
            <w:left w:val="none" w:sz="0" w:space="0" w:color="auto"/>
            <w:bottom w:val="none" w:sz="0" w:space="0" w:color="auto"/>
            <w:right w:val="none" w:sz="0" w:space="0" w:color="auto"/>
          </w:divBdr>
          <w:divsChild>
            <w:div w:id="497959967">
              <w:marLeft w:val="0"/>
              <w:marRight w:val="0"/>
              <w:marTop w:val="0"/>
              <w:marBottom w:val="0"/>
              <w:divBdr>
                <w:top w:val="none" w:sz="0" w:space="0" w:color="auto"/>
                <w:left w:val="none" w:sz="0" w:space="0" w:color="auto"/>
                <w:bottom w:val="none" w:sz="0" w:space="0" w:color="auto"/>
                <w:right w:val="none" w:sz="0" w:space="0" w:color="auto"/>
              </w:divBdr>
            </w:div>
          </w:divsChild>
        </w:div>
        <w:div w:id="1331300052">
          <w:marLeft w:val="0"/>
          <w:marRight w:val="0"/>
          <w:marTop w:val="0"/>
          <w:marBottom w:val="0"/>
          <w:divBdr>
            <w:top w:val="none" w:sz="0" w:space="0" w:color="auto"/>
            <w:left w:val="none" w:sz="0" w:space="0" w:color="auto"/>
            <w:bottom w:val="none" w:sz="0" w:space="0" w:color="auto"/>
            <w:right w:val="none" w:sz="0" w:space="0" w:color="auto"/>
          </w:divBdr>
          <w:divsChild>
            <w:div w:id="2091267134">
              <w:marLeft w:val="0"/>
              <w:marRight w:val="0"/>
              <w:marTop w:val="0"/>
              <w:marBottom w:val="0"/>
              <w:divBdr>
                <w:top w:val="none" w:sz="0" w:space="0" w:color="auto"/>
                <w:left w:val="none" w:sz="0" w:space="0" w:color="auto"/>
                <w:bottom w:val="none" w:sz="0" w:space="0" w:color="auto"/>
                <w:right w:val="none" w:sz="0" w:space="0" w:color="auto"/>
              </w:divBdr>
            </w:div>
          </w:divsChild>
        </w:div>
        <w:div w:id="956570193">
          <w:marLeft w:val="0"/>
          <w:marRight w:val="0"/>
          <w:marTop w:val="0"/>
          <w:marBottom w:val="0"/>
          <w:divBdr>
            <w:top w:val="none" w:sz="0" w:space="0" w:color="auto"/>
            <w:left w:val="none" w:sz="0" w:space="0" w:color="auto"/>
            <w:bottom w:val="none" w:sz="0" w:space="0" w:color="auto"/>
            <w:right w:val="none" w:sz="0" w:space="0" w:color="auto"/>
          </w:divBdr>
          <w:divsChild>
            <w:div w:id="18899412">
              <w:marLeft w:val="0"/>
              <w:marRight w:val="0"/>
              <w:marTop w:val="0"/>
              <w:marBottom w:val="0"/>
              <w:divBdr>
                <w:top w:val="none" w:sz="0" w:space="0" w:color="auto"/>
                <w:left w:val="none" w:sz="0" w:space="0" w:color="auto"/>
                <w:bottom w:val="none" w:sz="0" w:space="0" w:color="auto"/>
                <w:right w:val="none" w:sz="0" w:space="0" w:color="auto"/>
              </w:divBdr>
            </w:div>
          </w:divsChild>
        </w:div>
        <w:div w:id="1712874959">
          <w:marLeft w:val="0"/>
          <w:marRight w:val="0"/>
          <w:marTop w:val="0"/>
          <w:marBottom w:val="0"/>
          <w:divBdr>
            <w:top w:val="none" w:sz="0" w:space="0" w:color="auto"/>
            <w:left w:val="none" w:sz="0" w:space="0" w:color="auto"/>
            <w:bottom w:val="none" w:sz="0" w:space="0" w:color="auto"/>
            <w:right w:val="none" w:sz="0" w:space="0" w:color="auto"/>
          </w:divBdr>
          <w:divsChild>
            <w:div w:id="790786552">
              <w:marLeft w:val="0"/>
              <w:marRight w:val="0"/>
              <w:marTop w:val="0"/>
              <w:marBottom w:val="0"/>
              <w:divBdr>
                <w:top w:val="none" w:sz="0" w:space="0" w:color="auto"/>
                <w:left w:val="none" w:sz="0" w:space="0" w:color="auto"/>
                <w:bottom w:val="none" w:sz="0" w:space="0" w:color="auto"/>
                <w:right w:val="none" w:sz="0" w:space="0" w:color="auto"/>
              </w:divBdr>
            </w:div>
          </w:divsChild>
        </w:div>
        <w:div w:id="1572427979">
          <w:marLeft w:val="0"/>
          <w:marRight w:val="0"/>
          <w:marTop w:val="0"/>
          <w:marBottom w:val="0"/>
          <w:divBdr>
            <w:top w:val="none" w:sz="0" w:space="0" w:color="auto"/>
            <w:left w:val="none" w:sz="0" w:space="0" w:color="auto"/>
            <w:bottom w:val="none" w:sz="0" w:space="0" w:color="auto"/>
            <w:right w:val="none" w:sz="0" w:space="0" w:color="auto"/>
          </w:divBdr>
          <w:divsChild>
            <w:div w:id="1497187080">
              <w:marLeft w:val="0"/>
              <w:marRight w:val="0"/>
              <w:marTop w:val="0"/>
              <w:marBottom w:val="0"/>
              <w:divBdr>
                <w:top w:val="none" w:sz="0" w:space="0" w:color="auto"/>
                <w:left w:val="none" w:sz="0" w:space="0" w:color="auto"/>
                <w:bottom w:val="none" w:sz="0" w:space="0" w:color="auto"/>
                <w:right w:val="none" w:sz="0" w:space="0" w:color="auto"/>
              </w:divBdr>
            </w:div>
            <w:div w:id="923104106">
              <w:marLeft w:val="0"/>
              <w:marRight w:val="0"/>
              <w:marTop w:val="0"/>
              <w:marBottom w:val="0"/>
              <w:divBdr>
                <w:top w:val="none" w:sz="0" w:space="0" w:color="auto"/>
                <w:left w:val="none" w:sz="0" w:space="0" w:color="auto"/>
                <w:bottom w:val="none" w:sz="0" w:space="0" w:color="auto"/>
                <w:right w:val="none" w:sz="0" w:space="0" w:color="auto"/>
              </w:divBdr>
            </w:div>
          </w:divsChild>
        </w:div>
        <w:div w:id="1711104767">
          <w:marLeft w:val="0"/>
          <w:marRight w:val="0"/>
          <w:marTop w:val="0"/>
          <w:marBottom w:val="0"/>
          <w:divBdr>
            <w:top w:val="none" w:sz="0" w:space="0" w:color="auto"/>
            <w:left w:val="none" w:sz="0" w:space="0" w:color="auto"/>
            <w:bottom w:val="none" w:sz="0" w:space="0" w:color="auto"/>
            <w:right w:val="none" w:sz="0" w:space="0" w:color="auto"/>
          </w:divBdr>
          <w:divsChild>
            <w:div w:id="107313710">
              <w:marLeft w:val="0"/>
              <w:marRight w:val="0"/>
              <w:marTop w:val="0"/>
              <w:marBottom w:val="0"/>
              <w:divBdr>
                <w:top w:val="none" w:sz="0" w:space="0" w:color="auto"/>
                <w:left w:val="none" w:sz="0" w:space="0" w:color="auto"/>
                <w:bottom w:val="none" w:sz="0" w:space="0" w:color="auto"/>
                <w:right w:val="none" w:sz="0" w:space="0" w:color="auto"/>
              </w:divBdr>
            </w:div>
          </w:divsChild>
        </w:div>
        <w:div w:id="22217953">
          <w:marLeft w:val="0"/>
          <w:marRight w:val="0"/>
          <w:marTop w:val="0"/>
          <w:marBottom w:val="0"/>
          <w:divBdr>
            <w:top w:val="none" w:sz="0" w:space="0" w:color="auto"/>
            <w:left w:val="none" w:sz="0" w:space="0" w:color="auto"/>
            <w:bottom w:val="none" w:sz="0" w:space="0" w:color="auto"/>
            <w:right w:val="none" w:sz="0" w:space="0" w:color="auto"/>
          </w:divBdr>
          <w:divsChild>
            <w:div w:id="146945128">
              <w:marLeft w:val="0"/>
              <w:marRight w:val="0"/>
              <w:marTop w:val="0"/>
              <w:marBottom w:val="0"/>
              <w:divBdr>
                <w:top w:val="none" w:sz="0" w:space="0" w:color="auto"/>
                <w:left w:val="none" w:sz="0" w:space="0" w:color="auto"/>
                <w:bottom w:val="none" w:sz="0" w:space="0" w:color="auto"/>
                <w:right w:val="none" w:sz="0" w:space="0" w:color="auto"/>
              </w:divBdr>
            </w:div>
          </w:divsChild>
        </w:div>
        <w:div w:id="2022389108">
          <w:marLeft w:val="0"/>
          <w:marRight w:val="0"/>
          <w:marTop w:val="0"/>
          <w:marBottom w:val="0"/>
          <w:divBdr>
            <w:top w:val="none" w:sz="0" w:space="0" w:color="auto"/>
            <w:left w:val="none" w:sz="0" w:space="0" w:color="auto"/>
            <w:bottom w:val="none" w:sz="0" w:space="0" w:color="auto"/>
            <w:right w:val="none" w:sz="0" w:space="0" w:color="auto"/>
          </w:divBdr>
          <w:divsChild>
            <w:div w:id="1070663036">
              <w:marLeft w:val="0"/>
              <w:marRight w:val="0"/>
              <w:marTop w:val="0"/>
              <w:marBottom w:val="0"/>
              <w:divBdr>
                <w:top w:val="none" w:sz="0" w:space="0" w:color="auto"/>
                <w:left w:val="none" w:sz="0" w:space="0" w:color="auto"/>
                <w:bottom w:val="none" w:sz="0" w:space="0" w:color="auto"/>
                <w:right w:val="none" w:sz="0" w:space="0" w:color="auto"/>
              </w:divBdr>
            </w:div>
          </w:divsChild>
        </w:div>
        <w:div w:id="400324311">
          <w:marLeft w:val="0"/>
          <w:marRight w:val="0"/>
          <w:marTop w:val="0"/>
          <w:marBottom w:val="0"/>
          <w:divBdr>
            <w:top w:val="none" w:sz="0" w:space="0" w:color="auto"/>
            <w:left w:val="none" w:sz="0" w:space="0" w:color="auto"/>
            <w:bottom w:val="none" w:sz="0" w:space="0" w:color="auto"/>
            <w:right w:val="none" w:sz="0" w:space="0" w:color="auto"/>
          </w:divBdr>
          <w:divsChild>
            <w:div w:id="1109162163">
              <w:marLeft w:val="0"/>
              <w:marRight w:val="0"/>
              <w:marTop w:val="0"/>
              <w:marBottom w:val="0"/>
              <w:divBdr>
                <w:top w:val="none" w:sz="0" w:space="0" w:color="auto"/>
                <w:left w:val="none" w:sz="0" w:space="0" w:color="auto"/>
                <w:bottom w:val="none" w:sz="0" w:space="0" w:color="auto"/>
                <w:right w:val="none" w:sz="0" w:space="0" w:color="auto"/>
              </w:divBdr>
            </w:div>
          </w:divsChild>
        </w:div>
        <w:div w:id="1584025071">
          <w:marLeft w:val="0"/>
          <w:marRight w:val="0"/>
          <w:marTop w:val="0"/>
          <w:marBottom w:val="0"/>
          <w:divBdr>
            <w:top w:val="none" w:sz="0" w:space="0" w:color="auto"/>
            <w:left w:val="none" w:sz="0" w:space="0" w:color="auto"/>
            <w:bottom w:val="none" w:sz="0" w:space="0" w:color="auto"/>
            <w:right w:val="none" w:sz="0" w:space="0" w:color="auto"/>
          </w:divBdr>
          <w:divsChild>
            <w:div w:id="1135834563">
              <w:marLeft w:val="0"/>
              <w:marRight w:val="0"/>
              <w:marTop w:val="0"/>
              <w:marBottom w:val="0"/>
              <w:divBdr>
                <w:top w:val="none" w:sz="0" w:space="0" w:color="auto"/>
                <w:left w:val="none" w:sz="0" w:space="0" w:color="auto"/>
                <w:bottom w:val="none" w:sz="0" w:space="0" w:color="auto"/>
                <w:right w:val="none" w:sz="0" w:space="0" w:color="auto"/>
              </w:divBdr>
            </w:div>
          </w:divsChild>
        </w:div>
        <w:div w:id="259457306">
          <w:marLeft w:val="0"/>
          <w:marRight w:val="0"/>
          <w:marTop w:val="0"/>
          <w:marBottom w:val="0"/>
          <w:divBdr>
            <w:top w:val="none" w:sz="0" w:space="0" w:color="auto"/>
            <w:left w:val="none" w:sz="0" w:space="0" w:color="auto"/>
            <w:bottom w:val="none" w:sz="0" w:space="0" w:color="auto"/>
            <w:right w:val="none" w:sz="0" w:space="0" w:color="auto"/>
          </w:divBdr>
          <w:divsChild>
            <w:div w:id="1921088648">
              <w:marLeft w:val="0"/>
              <w:marRight w:val="0"/>
              <w:marTop w:val="0"/>
              <w:marBottom w:val="0"/>
              <w:divBdr>
                <w:top w:val="none" w:sz="0" w:space="0" w:color="auto"/>
                <w:left w:val="none" w:sz="0" w:space="0" w:color="auto"/>
                <w:bottom w:val="none" w:sz="0" w:space="0" w:color="auto"/>
                <w:right w:val="none" w:sz="0" w:space="0" w:color="auto"/>
              </w:divBdr>
            </w:div>
          </w:divsChild>
        </w:div>
        <w:div w:id="729768467">
          <w:marLeft w:val="0"/>
          <w:marRight w:val="0"/>
          <w:marTop w:val="0"/>
          <w:marBottom w:val="0"/>
          <w:divBdr>
            <w:top w:val="none" w:sz="0" w:space="0" w:color="auto"/>
            <w:left w:val="none" w:sz="0" w:space="0" w:color="auto"/>
            <w:bottom w:val="none" w:sz="0" w:space="0" w:color="auto"/>
            <w:right w:val="none" w:sz="0" w:space="0" w:color="auto"/>
          </w:divBdr>
          <w:divsChild>
            <w:div w:id="1302079415">
              <w:marLeft w:val="0"/>
              <w:marRight w:val="0"/>
              <w:marTop w:val="0"/>
              <w:marBottom w:val="0"/>
              <w:divBdr>
                <w:top w:val="none" w:sz="0" w:space="0" w:color="auto"/>
                <w:left w:val="none" w:sz="0" w:space="0" w:color="auto"/>
                <w:bottom w:val="none" w:sz="0" w:space="0" w:color="auto"/>
                <w:right w:val="none" w:sz="0" w:space="0" w:color="auto"/>
              </w:divBdr>
            </w:div>
          </w:divsChild>
        </w:div>
        <w:div w:id="2019387335">
          <w:marLeft w:val="0"/>
          <w:marRight w:val="0"/>
          <w:marTop w:val="0"/>
          <w:marBottom w:val="0"/>
          <w:divBdr>
            <w:top w:val="none" w:sz="0" w:space="0" w:color="auto"/>
            <w:left w:val="none" w:sz="0" w:space="0" w:color="auto"/>
            <w:bottom w:val="none" w:sz="0" w:space="0" w:color="auto"/>
            <w:right w:val="none" w:sz="0" w:space="0" w:color="auto"/>
          </w:divBdr>
          <w:divsChild>
            <w:div w:id="360060192">
              <w:marLeft w:val="0"/>
              <w:marRight w:val="0"/>
              <w:marTop w:val="0"/>
              <w:marBottom w:val="0"/>
              <w:divBdr>
                <w:top w:val="none" w:sz="0" w:space="0" w:color="auto"/>
                <w:left w:val="none" w:sz="0" w:space="0" w:color="auto"/>
                <w:bottom w:val="none" w:sz="0" w:space="0" w:color="auto"/>
                <w:right w:val="none" w:sz="0" w:space="0" w:color="auto"/>
              </w:divBdr>
            </w:div>
          </w:divsChild>
        </w:div>
        <w:div w:id="1083989612">
          <w:marLeft w:val="0"/>
          <w:marRight w:val="0"/>
          <w:marTop w:val="0"/>
          <w:marBottom w:val="0"/>
          <w:divBdr>
            <w:top w:val="none" w:sz="0" w:space="0" w:color="auto"/>
            <w:left w:val="none" w:sz="0" w:space="0" w:color="auto"/>
            <w:bottom w:val="none" w:sz="0" w:space="0" w:color="auto"/>
            <w:right w:val="none" w:sz="0" w:space="0" w:color="auto"/>
          </w:divBdr>
          <w:divsChild>
            <w:div w:id="1747726868">
              <w:marLeft w:val="0"/>
              <w:marRight w:val="0"/>
              <w:marTop w:val="0"/>
              <w:marBottom w:val="0"/>
              <w:divBdr>
                <w:top w:val="none" w:sz="0" w:space="0" w:color="auto"/>
                <w:left w:val="none" w:sz="0" w:space="0" w:color="auto"/>
                <w:bottom w:val="none" w:sz="0" w:space="0" w:color="auto"/>
                <w:right w:val="none" w:sz="0" w:space="0" w:color="auto"/>
              </w:divBdr>
            </w:div>
          </w:divsChild>
        </w:div>
        <w:div w:id="1068457936">
          <w:marLeft w:val="0"/>
          <w:marRight w:val="0"/>
          <w:marTop w:val="0"/>
          <w:marBottom w:val="0"/>
          <w:divBdr>
            <w:top w:val="none" w:sz="0" w:space="0" w:color="auto"/>
            <w:left w:val="none" w:sz="0" w:space="0" w:color="auto"/>
            <w:bottom w:val="none" w:sz="0" w:space="0" w:color="auto"/>
            <w:right w:val="none" w:sz="0" w:space="0" w:color="auto"/>
          </w:divBdr>
          <w:divsChild>
            <w:div w:id="2058384250">
              <w:marLeft w:val="0"/>
              <w:marRight w:val="0"/>
              <w:marTop w:val="0"/>
              <w:marBottom w:val="0"/>
              <w:divBdr>
                <w:top w:val="none" w:sz="0" w:space="0" w:color="auto"/>
                <w:left w:val="none" w:sz="0" w:space="0" w:color="auto"/>
                <w:bottom w:val="none" w:sz="0" w:space="0" w:color="auto"/>
                <w:right w:val="none" w:sz="0" w:space="0" w:color="auto"/>
              </w:divBdr>
            </w:div>
          </w:divsChild>
        </w:div>
        <w:div w:id="1313407733">
          <w:marLeft w:val="0"/>
          <w:marRight w:val="0"/>
          <w:marTop w:val="0"/>
          <w:marBottom w:val="0"/>
          <w:divBdr>
            <w:top w:val="none" w:sz="0" w:space="0" w:color="auto"/>
            <w:left w:val="none" w:sz="0" w:space="0" w:color="auto"/>
            <w:bottom w:val="none" w:sz="0" w:space="0" w:color="auto"/>
            <w:right w:val="none" w:sz="0" w:space="0" w:color="auto"/>
          </w:divBdr>
          <w:divsChild>
            <w:div w:id="1411732648">
              <w:marLeft w:val="0"/>
              <w:marRight w:val="0"/>
              <w:marTop w:val="0"/>
              <w:marBottom w:val="0"/>
              <w:divBdr>
                <w:top w:val="none" w:sz="0" w:space="0" w:color="auto"/>
                <w:left w:val="none" w:sz="0" w:space="0" w:color="auto"/>
                <w:bottom w:val="none" w:sz="0" w:space="0" w:color="auto"/>
                <w:right w:val="none" w:sz="0" w:space="0" w:color="auto"/>
              </w:divBdr>
            </w:div>
          </w:divsChild>
        </w:div>
        <w:div w:id="91630518">
          <w:marLeft w:val="0"/>
          <w:marRight w:val="0"/>
          <w:marTop w:val="0"/>
          <w:marBottom w:val="0"/>
          <w:divBdr>
            <w:top w:val="none" w:sz="0" w:space="0" w:color="auto"/>
            <w:left w:val="none" w:sz="0" w:space="0" w:color="auto"/>
            <w:bottom w:val="none" w:sz="0" w:space="0" w:color="auto"/>
            <w:right w:val="none" w:sz="0" w:space="0" w:color="auto"/>
          </w:divBdr>
          <w:divsChild>
            <w:div w:id="1721830224">
              <w:marLeft w:val="0"/>
              <w:marRight w:val="0"/>
              <w:marTop w:val="0"/>
              <w:marBottom w:val="0"/>
              <w:divBdr>
                <w:top w:val="none" w:sz="0" w:space="0" w:color="auto"/>
                <w:left w:val="none" w:sz="0" w:space="0" w:color="auto"/>
                <w:bottom w:val="none" w:sz="0" w:space="0" w:color="auto"/>
                <w:right w:val="none" w:sz="0" w:space="0" w:color="auto"/>
              </w:divBdr>
            </w:div>
          </w:divsChild>
        </w:div>
        <w:div w:id="960306743">
          <w:marLeft w:val="0"/>
          <w:marRight w:val="0"/>
          <w:marTop w:val="0"/>
          <w:marBottom w:val="0"/>
          <w:divBdr>
            <w:top w:val="none" w:sz="0" w:space="0" w:color="auto"/>
            <w:left w:val="none" w:sz="0" w:space="0" w:color="auto"/>
            <w:bottom w:val="none" w:sz="0" w:space="0" w:color="auto"/>
            <w:right w:val="none" w:sz="0" w:space="0" w:color="auto"/>
          </w:divBdr>
          <w:divsChild>
            <w:div w:id="86581905">
              <w:marLeft w:val="0"/>
              <w:marRight w:val="0"/>
              <w:marTop w:val="0"/>
              <w:marBottom w:val="0"/>
              <w:divBdr>
                <w:top w:val="none" w:sz="0" w:space="0" w:color="auto"/>
                <w:left w:val="none" w:sz="0" w:space="0" w:color="auto"/>
                <w:bottom w:val="none" w:sz="0" w:space="0" w:color="auto"/>
                <w:right w:val="none" w:sz="0" w:space="0" w:color="auto"/>
              </w:divBdr>
            </w:div>
          </w:divsChild>
        </w:div>
        <w:div w:id="216666194">
          <w:marLeft w:val="0"/>
          <w:marRight w:val="0"/>
          <w:marTop w:val="0"/>
          <w:marBottom w:val="0"/>
          <w:divBdr>
            <w:top w:val="none" w:sz="0" w:space="0" w:color="auto"/>
            <w:left w:val="none" w:sz="0" w:space="0" w:color="auto"/>
            <w:bottom w:val="none" w:sz="0" w:space="0" w:color="auto"/>
            <w:right w:val="none" w:sz="0" w:space="0" w:color="auto"/>
          </w:divBdr>
          <w:divsChild>
            <w:div w:id="1008868304">
              <w:marLeft w:val="0"/>
              <w:marRight w:val="0"/>
              <w:marTop w:val="0"/>
              <w:marBottom w:val="0"/>
              <w:divBdr>
                <w:top w:val="none" w:sz="0" w:space="0" w:color="auto"/>
                <w:left w:val="none" w:sz="0" w:space="0" w:color="auto"/>
                <w:bottom w:val="none" w:sz="0" w:space="0" w:color="auto"/>
                <w:right w:val="none" w:sz="0" w:space="0" w:color="auto"/>
              </w:divBdr>
            </w:div>
          </w:divsChild>
        </w:div>
        <w:div w:id="545680698">
          <w:marLeft w:val="0"/>
          <w:marRight w:val="0"/>
          <w:marTop w:val="0"/>
          <w:marBottom w:val="0"/>
          <w:divBdr>
            <w:top w:val="none" w:sz="0" w:space="0" w:color="auto"/>
            <w:left w:val="none" w:sz="0" w:space="0" w:color="auto"/>
            <w:bottom w:val="none" w:sz="0" w:space="0" w:color="auto"/>
            <w:right w:val="none" w:sz="0" w:space="0" w:color="auto"/>
          </w:divBdr>
          <w:divsChild>
            <w:div w:id="585772770">
              <w:marLeft w:val="0"/>
              <w:marRight w:val="0"/>
              <w:marTop w:val="0"/>
              <w:marBottom w:val="0"/>
              <w:divBdr>
                <w:top w:val="none" w:sz="0" w:space="0" w:color="auto"/>
                <w:left w:val="none" w:sz="0" w:space="0" w:color="auto"/>
                <w:bottom w:val="none" w:sz="0" w:space="0" w:color="auto"/>
                <w:right w:val="none" w:sz="0" w:space="0" w:color="auto"/>
              </w:divBdr>
            </w:div>
          </w:divsChild>
        </w:div>
        <w:div w:id="218244335">
          <w:marLeft w:val="0"/>
          <w:marRight w:val="0"/>
          <w:marTop w:val="0"/>
          <w:marBottom w:val="0"/>
          <w:divBdr>
            <w:top w:val="none" w:sz="0" w:space="0" w:color="auto"/>
            <w:left w:val="none" w:sz="0" w:space="0" w:color="auto"/>
            <w:bottom w:val="none" w:sz="0" w:space="0" w:color="auto"/>
            <w:right w:val="none" w:sz="0" w:space="0" w:color="auto"/>
          </w:divBdr>
          <w:divsChild>
            <w:div w:id="1785492218">
              <w:marLeft w:val="0"/>
              <w:marRight w:val="0"/>
              <w:marTop w:val="0"/>
              <w:marBottom w:val="0"/>
              <w:divBdr>
                <w:top w:val="none" w:sz="0" w:space="0" w:color="auto"/>
                <w:left w:val="none" w:sz="0" w:space="0" w:color="auto"/>
                <w:bottom w:val="none" w:sz="0" w:space="0" w:color="auto"/>
                <w:right w:val="none" w:sz="0" w:space="0" w:color="auto"/>
              </w:divBdr>
            </w:div>
          </w:divsChild>
        </w:div>
        <w:div w:id="595133858">
          <w:marLeft w:val="0"/>
          <w:marRight w:val="0"/>
          <w:marTop w:val="0"/>
          <w:marBottom w:val="0"/>
          <w:divBdr>
            <w:top w:val="none" w:sz="0" w:space="0" w:color="auto"/>
            <w:left w:val="none" w:sz="0" w:space="0" w:color="auto"/>
            <w:bottom w:val="none" w:sz="0" w:space="0" w:color="auto"/>
            <w:right w:val="none" w:sz="0" w:space="0" w:color="auto"/>
          </w:divBdr>
          <w:divsChild>
            <w:div w:id="1733115989">
              <w:marLeft w:val="0"/>
              <w:marRight w:val="0"/>
              <w:marTop w:val="0"/>
              <w:marBottom w:val="0"/>
              <w:divBdr>
                <w:top w:val="none" w:sz="0" w:space="0" w:color="auto"/>
                <w:left w:val="none" w:sz="0" w:space="0" w:color="auto"/>
                <w:bottom w:val="none" w:sz="0" w:space="0" w:color="auto"/>
                <w:right w:val="none" w:sz="0" w:space="0" w:color="auto"/>
              </w:divBdr>
            </w:div>
          </w:divsChild>
        </w:div>
        <w:div w:id="1859729365">
          <w:marLeft w:val="0"/>
          <w:marRight w:val="0"/>
          <w:marTop w:val="0"/>
          <w:marBottom w:val="0"/>
          <w:divBdr>
            <w:top w:val="none" w:sz="0" w:space="0" w:color="auto"/>
            <w:left w:val="none" w:sz="0" w:space="0" w:color="auto"/>
            <w:bottom w:val="none" w:sz="0" w:space="0" w:color="auto"/>
            <w:right w:val="none" w:sz="0" w:space="0" w:color="auto"/>
          </w:divBdr>
          <w:divsChild>
            <w:div w:id="775946373">
              <w:marLeft w:val="0"/>
              <w:marRight w:val="0"/>
              <w:marTop w:val="0"/>
              <w:marBottom w:val="0"/>
              <w:divBdr>
                <w:top w:val="none" w:sz="0" w:space="0" w:color="auto"/>
                <w:left w:val="none" w:sz="0" w:space="0" w:color="auto"/>
                <w:bottom w:val="none" w:sz="0" w:space="0" w:color="auto"/>
                <w:right w:val="none" w:sz="0" w:space="0" w:color="auto"/>
              </w:divBdr>
            </w:div>
          </w:divsChild>
        </w:div>
        <w:div w:id="1422987561">
          <w:marLeft w:val="0"/>
          <w:marRight w:val="0"/>
          <w:marTop w:val="0"/>
          <w:marBottom w:val="0"/>
          <w:divBdr>
            <w:top w:val="none" w:sz="0" w:space="0" w:color="auto"/>
            <w:left w:val="none" w:sz="0" w:space="0" w:color="auto"/>
            <w:bottom w:val="none" w:sz="0" w:space="0" w:color="auto"/>
            <w:right w:val="none" w:sz="0" w:space="0" w:color="auto"/>
          </w:divBdr>
          <w:divsChild>
            <w:div w:id="2005816908">
              <w:marLeft w:val="0"/>
              <w:marRight w:val="0"/>
              <w:marTop w:val="0"/>
              <w:marBottom w:val="0"/>
              <w:divBdr>
                <w:top w:val="none" w:sz="0" w:space="0" w:color="auto"/>
                <w:left w:val="none" w:sz="0" w:space="0" w:color="auto"/>
                <w:bottom w:val="none" w:sz="0" w:space="0" w:color="auto"/>
                <w:right w:val="none" w:sz="0" w:space="0" w:color="auto"/>
              </w:divBdr>
            </w:div>
          </w:divsChild>
        </w:div>
        <w:div w:id="779298031">
          <w:marLeft w:val="0"/>
          <w:marRight w:val="0"/>
          <w:marTop w:val="0"/>
          <w:marBottom w:val="0"/>
          <w:divBdr>
            <w:top w:val="none" w:sz="0" w:space="0" w:color="auto"/>
            <w:left w:val="none" w:sz="0" w:space="0" w:color="auto"/>
            <w:bottom w:val="none" w:sz="0" w:space="0" w:color="auto"/>
            <w:right w:val="none" w:sz="0" w:space="0" w:color="auto"/>
          </w:divBdr>
          <w:divsChild>
            <w:div w:id="1576669683">
              <w:marLeft w:val="0"/>
              <w:marRight w:val="0"/>
              <w:marTop w:val="0"/>
              <w:marBottom w:val="0"/>
              <w:divBdr>
                <w:top w:val="none" w:sz="0" w:space="0" w:color="auto"/>
                <w:left w:val="none" w:sz="0" w:space="0" w:color="auto"/>
                <w:bottom w:val="none" w:sz="0" w:space="0" w:color="auto"/>
                <w:right w:val="none" w:sz="0" w:space="0" w:color="auto"/>
              </w:divBdr>
            </w:div>
          </w:divsChild>
        </w:div>
        <w:div w:id="96604390">
          <w:marLeft w:val="0"/>
          <w:marRight w:val="0"/>
          <w:marTop w:val="0"/>
          <w:marBottom w:val="0"/>
          <w:divBdr>
            <w:top w:val="none" w:sz="0" w:space="0" w:color="auto"/>
            <w:left w:val="none" w:sz="0" w:space="0" w:color="auto"/>
            <w:bottom w:val="none" w:sz="0" w:space="0" w:color="auto"/>
            <w:right w:val="none" w:sz="0" w:space="0" w:color="auto"/>
          </w:divBdr>
          <w:divsChild>
            <w:div w:id="2107772145">
              <w:marLeft w:val="0"/>
              <w:marRight w:val="0"/>
              <w:marTop w:val="0"/>
              <w:marBottom w:val="0"/>
              <w:divBdr>
                <w:top w:val="none" w:sz="0" w:space="0" w:color="auto"/>
                <w:left w:val="none" w:sz="0" w:space="0" w:color="auto"/>
                <w:bottom w:val="none" w:sz="0" w:space="0" w:color="auto"/>
                <w:right w:val="none" w:sz="0" w:space="0" w:color="auto"/>
              </w:divBdr>
            </w:div>
          </w:divsChild>
        </w:div>
        <w:div w:id="387388117">
          <w:marLeft w:val="0"/>
          <w:marRight w:val="0"/>
          <w:marTop w:val="0"/>
          <w:marBottom w:val="0"/>
          <w:divBdr>
            <w:top w:val="none" w:sz="0" w:space="0" w:color="auto"/>
            <w:left w:val="none" w:sz="0" w:space="0" w:color="auto"/>
            <w:bottom w:val="none" w:sz="0" w:space="0" w:color="auto"/>
            <w:right w:val="none" w:sz="0" w:space="0" w:color="auto"/>
          </w:divBdr>
          <w:divsChild>
            <w:div w:id="1376589356">
              <w:marLeft w:val="0"/>
              <w:marRight w:val="0"/>
              <w:marTop w:val="0"/>
              <w:marBottom w:val="0"/>
              <w:divBdr>
                <w:top w:val="none" w:sz="0" w:space="0" w:color="auto"/>
                <w:left w:val="none" w:sz="0" w:space="0" w:color="auto"/>
                <w:bottom w:val="none" w:sz="0" w:space="0" w:color="auto"/>
                <w:right w:val="none" w:sz="0" w:space="0" w:color="auto"/>
              </w:divBdr>
            </w:div>
          </w:divsChild>
        </w:div>
        <w:div w:id="715396313">
          <w:marLeft w:val="0"/>
          <w:marRight w:val="0"/>
          <w:marTop w:val="0"/>
          <w:marBottom w:val="0"/>
          <w:divBdr>
            <w:top w:val="none" w:sz="0" w:space="0" w:color="auto"/>
            <w:left w:val="none" w:sz="0" w:space="0" w:color="auto"/>
            <w:bottom w:val="none" w:sz="0" w:space="0" w:color="auto"/>
            <w:right w:val="none" w:sz="0" w:space="0" w:color="auto"/>
          </w:divBdr>
          <w:divsChild>
            <w:div w:id="1950114330">
              <w:marLeft w:val="0"/>
              <w:marRight w:val="0"/>
              <w:marTop w:val="0"/>
              <w:marBottom w:val="0"/>
              <w:divBdr>
                <w:top w:val="none" w:sz="0" w:space="0" w:color="auto"/>
                <w:left w:val="none" w:sz="0" w:space="0" w:color="auto"/>
                <w:bottom w:val="none" w:sz="0" w:space="0" w:color="auto"/>
                <w:right w:val="none" w:sz="0" w:space="0" w:color="auto"/>
              </w:divBdr>
            </w:div>
          </w:divsChild>
        </w:div>
        <w:div w:id="721054671">
          <w:marLeft w:val="0"/>
          <w:marRight w:val="0"/>
          <w:marTop w:val="0"/>
          <w:marBottom w:val="0"/>
          <w:divBdr>
            <w:top w:val="none" w:sz="0" w:space="0" w:color="auto"/>
            <w:left w:val="none" w:sz="0" w:space="0" w:color="auto"/>
            <w:bottom w:val="none" w:sz="0" w:space="0" w:color="auto"/>
            <w:right w:val="none" w:sz="0" w:space="0" w:color="auto"/>
          </w:divBdr>
          <w:divsChild>
            <w:div w:id="1318412960">
              <w:marLeft w:val="0"/>
              <w:marRight w:val="0"/>
              <w:marTop w:val="0"/>
              <w:marBottom w:val="0"/>
              <w:divBdr>
                <w:top w:val="none" w:sz="0" w:space="0" w:color="auto"/>
                <w:left w:val="none" w:sz="0" w:space="0" w:color="auto"/>
                <w:bottom w:val="none" w:sz="0" w:space="0" w:color="auto"/>
                <w:right w:val="none" w:sz="0" w:space="0" w:color="auto"/>
              </w:divBdr>
            </w:div>
          </w:divsChild>
        </w:div>
        <w:div w:id="53625192">
          <w:marLeft w:val="0"/>
          <w:marRight w:val="0"/>
          <w:marTop w:val="0"/>
          <w:marBottom w:val="0"/>
          <w:divBdr>
            <w:top w:val="none" w:sz="0" w:space="0" w:color="auto"/>
            <w:left w:val="none" w:sz="0" w:space="0" w:color="auto"/>
            <w:bottom w:val="none" w:sz="0" w:space="0" w:color="auto"/>
            <w:right w:val="none" w:sz="0" w:space="0" w:color="auto"/>
          </w:divBdr>
          <w:divsChild>
            <w:div w:id="296842508">
              <w:marLeft w:val="0"/>
              <w:marRight w:val="0"/>
              <w:marTop w:val="0"/>
              <w:marBottom w:val="0"/>
              <w:divBdr>
                <w:top w:val="none" w:sz="0" w:space="0" w:color="auto"/>
                <w:left w:val="none" w:sz="0" w:space="0" w:color="auto"/>
                <w:bottom w:val="none" w:sz="0" w:space="0" w:color="auto"/>
                <w:right w:val="none" w:sz="0" w:space="0" w:color="auto"/>
              </w:divBdr>
            </w:div>
          </w:divsChild>
        </w:div>
        <w:div w:id="1488789078">
          <w:marLeft w:val="0"/>
          <w:marRight w:val="0"/>
          <w:marTop w:val="0"/>
          <w:marBottom w:val="0"/>
          <w:divBdr>
            <w:top w:val="none" w:sz="0" w:space="0" w:color="auto"/>
            <w:left w:val="none" w:sz="0" w:space="0" w:color="auto"/>
            <w:bottom w:val="none" w:sz="0" w:space="0" w:color="auto"/>
            <w:right w:val="none" w:sz="0" w:space="0" w:color="auto"/>
          </w:divBdr>
          <w:divsChild>
            <w:div w:id="1347321283">
              <w:marLeft w:val="0"/>
              <w:marRight w:val="0"/>
              <w:marTop w:val="0"/>
              <w:marBottom w:val="0"/>
              <w:divBdr>
                <w:top w:val="none" w:sz="0" w:space="0" w:color="auto"/>
                <w:left w:val="none" w:sz="0" w:space="0" w:color="auto"/>
                <w:bottom w:val="none" w:sz="0" w:space="0" w:color="auto"/>
                <w:right w:val="none" w:sz="0" w:space="0" w:color="auto"/>
              </w:divBdr>
            </w:div>
          </w:divsChild>
        </w:div>
        <w:div w:id="1382554108">
          <w:marLeft w:val="0"/>
          <w:marRight w:val="0"/>
          <w:marTop w:val="0"/>
          <w:marBottom w:val="0"/>
          <w:divBdr>
            <w:top w:val="none" w:sz="0" w:space="0" w:color="auto"/>
            <w:left w:val="none" w:sz="0" w:space="0" w:color="auto"/>
            <w:bottom w:val="none" w:sz="0" w:space="0" w:color="auto"/>
            <w:right w:val="none" w:sz="0" w:space="0" w:color="auto"/>
          </w:divBdr>
          <w:divsChild>
            <w:div w:id="1325430284">
              <w:marLeft w:val="0"/>
              <w:marRight w:val="0"/>
              <w:marTop w:val="0"/>
              <w:marBottom w:val="0"/>
              <w:divBdr>
                <w:top w:val="none" w:sz="0" w:space="0" w:color="auto"/>
                <w:left w:val="none" w:sz="0" w:space="0" w:color="auto"/>
                <w:bottom w:val="none" w:sz="0" w:space="0" w:color="auto"/>
                <w:right w:val="none" w:sz="0" w:space="0" w:color="auto"/>
              </w:divBdr>
            </w:div>
          </w:divsChild>
        </w:div>
        <w:div w:id="41835956">
          <w:marLeft w:val="0"/>
          <w:marRight w:val="0"/>
          <w:marTop w:val="0"/>
          <w:marBottom w:val="0"/>
          <w:divBdr>
            <w:top w:val="none" w:sz="0" w:space="0" w:color="auto"/>
            <w:left w:val="none" w:sz="0" w:space="0" w:color="auto"/>
            <w:bottom w:val="none" w:sz="0" w:space="0" w:color="auto"/>
            <w:right w:val="none" w:sz="0" w:space="0" w:color="auto"/>
          </w:divBdr>
          <w:divsChild>
            <w:div w:id="1746221887">
              <w:marLeft w:val="0"/>
              <w:marRight w:val="0"/>
              <w:marTop w:val="0"/>
              <w:marBottom w:val="0"/>
              <w:divBdr>
                <w:top w:val="none" w:sz="0" w:space="0" w:color="auto"/>
                <w:left w:val="none" w:sz="0" w:space="0" w:color="auto"/>
                <w:bottom w:val="none" w:sz="0" w:space="0" w:color="auto"/>
                <w:right w:val="none" w:sz="0" w:space="0" w:color="auto"/>
              </w:divBdr>
            </w:div>
          </w:divsChild>
        </w:div>
        <w:div w:id="679354611">
          <w:marLeft w:val="0"/>
          <w:marRight w:val="0"/>
          <w:marTop w:val="0"/>
          <w:marBottom w:val="0"/>
          <w:divBdr>
            <w:top w:val="none" w:sz="0" w:space="0" w:color="auto"/>
            <w:left w:val="none" w:sz="0" w:space="0" w:color="auto"/>
            <w:bottom w:val="none" w:sz="0" w:space="0" w:color="auto"/>
            <w:right w:val="none" w:sz="0" w:space="0" w:color="auto"/>
          </w:divBdr>
          <w:divsChild>
            <w:div w:id="1673022263">
              <w:marLeft w:val="0"/>
              <w:marRight w:val="0"/>
              <w:marTop w:val="0"/>
              <w:marBottom w:val="0"/>
              <w:divBdr>
                <w:top w:val="none" w:sz="0" w:space="0" w:color="auto"/>
                <w:left w:val="none" w:sz="0" w:space="0" w:color="auto"/>
                <w:bottom w:val="none" w:sz="0" w:space="0" w:color="auto"/>
                <w:right w:val="none" w:sz="0" w:space="0" w:color="auto"/>
              </w:divBdr>
            </w:div>
          </w:divsChild>
        </w:div>
        <w:div w:id="1908761641">
          <w:marLeft w:val="0"/>
          <w:marRight w:val="0"/>
          <w:marTop w:val="0"/>
          <w:marBottom w:val="0"/>
          <w:divBdr>
            <w:top w:val="none" w:sz="0" w:space="0" w:color="auto"/>
            <w:left w:val="none" w:sz="0" w:space="0" w:color="auto"/>
            <w:bottom w:val="none" w:sz="0" w:space="0" w:color="auto"/>
            <w:right w:val="none" w:sz="0" w:space="0" w:color="auto"/>
          </w:divBdr>
          <w:divsChild>
            <w:div w:id="628322489">
              <w:marLeft w:val="0"/>
              <w:marRight w:val="0"/>
              <w:marTop w:val="0"/>
              <w:marBottom w:val="0"/>
              <w:divBdr>
                <w:top w:val="none" w:sz="0" w:space="0" w:color="auto"/>
                <w:left w:val="none" w:sz="0" w:space="0" w:color="auto"/>
                <w:bottom w:val="none" w:sz="0" w:space="0" w:color="auto"/>
                <w:right w:val="none" w:sz="0" w:space="0" w:color="auto"/>
              </w:divBdr>
            </w:div>
            <w:div w:id="82457536">
              <w:marLeft w:val="0"/>
              <w:marRight w:val="0"/>
              <w:marTop w:val="0"/>
              <w:marBottom w:val="0"/>
              <w:divBdr>
                <w:top w:val="none" w:sz="0" w:space="0" w:color="auto"/>
                <w:left w:val="none" w:sz="0" w:space="0" w:color="auto"/>
                <w:bottom w:val="none" w:sz="0" w:space="0" w:color="auto"/>
                <w:right w:val="none" w:sz="0" w:space="0" w:color="auto"/>
              </w:divBdr>
            </w:div>
          </w:divsChild>
        </w:div>
        <w:div w:id="953710688">
          <w:marLeft w:val="0"/>
          <w:marRight w:val="0"/>
          <w:marTop w:val="0"/>
          <w:marBottom w:val="0"/>
          <w:divBdr>
            <w:top w:val="none" w:sz="0" w:space="0" w:color="auto"/>
            <w:left w:val="none" w:sz="0" w:space="0" w:color="auto"/>
            <w:bottom w:val="none" w:sz="0" w:space="0" w:color="auto"/>
            <w:right w:val="none" w:sz="0" w:space="0" w:color="auto"/>
          </w:divBdr>
          <w:divsChild>
            <w:div w:id="362898631">
              <w:marLeft w:val="0"/>
              <w:marRight w:val="0"/>
              <w:marTop w:val="0"/>
              <w:marBottom w:val="0"/>
              <w:divBdr>
                <w:top w:val="none" w:sz="0" w:space="0" w:color="auto"/>
                <w:left w:val="none" w:sz="0" w:space="0" w:color="auto"/>
                <w:bottom w:val="none" w:sz="0" w:space="0" w:color="auto"/>
                <w:right w:val="none" w:sz="0" w:space="0" w:color="auto"/>
              </w:divBdr>
            </w:div>
            <w:div w:id="1474758581">
              <w:marLeft w:val="0"/>
              <w:marRight w:val="0"/>
              <w:marTop w:val="0"/>
              <w:marBottom w:val="0"/>
              <w:divBdr>
                <w:top w:val="none" w:sz="0" w:space="0" w:color="auto"/>
                <w:left w:val="none" w:sz="0" w:space="0" w:color="auto"/>
                <w:bottom w:val="none" w:sz="0" w:space="0" w:color="auto"/>
                <w:right w:val="none" w:sz="0" w:space="0" w:color="auto"/>
              </w:divBdr>
            </w:div>
          </w:divsChild>
        </w:div>
        <w:div w:id="1281112384">
          <w:marLeft w:val="0"/>
          <w:marRight w:val="0"/>
          <w:marTop w:val="0"/>
          <w:marBottom w:val="0"/>
          <w:divBdr>
            <w:top w:val="none" w:sz="0" w:space="0" w:color="auto"/>
            <w:left w:val="none" w:sz="0" w:space="0" w:color="auto"/>
            <w:bottom w:val="none" w:sz="0" w:space="0" w:color="auto"/>
            <w:right w:val="none" w:sz="0" w:space="0" w:color="auto"/>
          </w:divBdr>
          <w:divsChild>
            <w:div w:id="668483485">
              <w:marLeft w:val="0"/>
              <w:marRight w:val="0"/>
              <w:marTop w:val="0"/>
              <w:marBottom w:val="0"/>
              <w:divBdr>
                <w:top w:val="none" w:sz="0" w:space="0" w:color="auto"/>
                <w:left w:val="none" w:sz="0" w:space="0" w:color="auto"/>
                <w:bottom w:val="none" w:sz="0" w:space="0" w:color="auto"/>
                <w:right w:val="none" w:sz="0" w:space="0" w:color="auto"/>
              </w:divBdr>
            </w:div>
            <w:div w:id="2074233796">
              <w:marLeft w:val="0"/>
              <w:marRight w:val="0"/>
              <w:marTop w:val="0"/>
              <w:marBottom w:val="0"/>
              <w:divBdr>
                <w:top w:val="none" w:sz="0" w:space="0" w:color="auto"/>
                <w:left w:val="none" w:sz="0" w:space="0" w:color="auto"/>
                <w:bottom w:val="none" w:sz="0" w:space="0" w:color="auto"/>
                <w:right w:val="none" w:sz="0" w:space="0" w:color="auto"/>
              </w:divBdr>
            </w:div>
          </w:divsChild>
        </w:div>
        <w:div w:id="1362437523">
          <w:marLeft w:val="0"/>
          <w:marRight w:val="0"/>
          <w:marTop w:val="0"/>
          <w:marBottom w:val="0"/>
          <w:divBdr>
            <w:top w:val="none" w:sz="0" w:space="0" w:color="auto"/>
            <w:left w:val="none" w:sz="0" w:space="0" w:color="auto"/>
            <w:bottom w:val="none" w:sz="0" w:space="0" w:color="auto"/>
            <w:right w:val="none" w:sz="0" w:space="0" w:color="auto"/>
          </w:divBdr>
          <w:divsChild>
            <w:div w:id="1388991342">
              <w:marLeft w:val="0"/>
              <w:marRight w:val="0"/>
              <w:marTop w:val="0"/>
              <w:marBottom w:val="0"/>
              <w:divBdr>
                <w:top w:val="none" w:sz="0" w:space="0" w:color="auto"/>
                <w:left w:val="none" w:sz="0" w:space="0" w:color="auto"/>
                <w:bottom w:val="none" w:sz="0" w:space="0" w:color="auto"/>
                <w:right w:val="none" w:sz="0" w:space="0" w:color="auto"/>
              </w:divBdr>
            </w:div>
            <w:div w:id="1020933996">
              <w:marLeft w:val="0"/>
              <w:marRight w:val="0"/>
              <w:marTop w:val="0"/>
              <w:marBottom w:val="0"/>
              <w:divBdr>
                <w:top w:val="none" w:sz="0" w:space="0" w:color="auto"/>
                <w:left w:val="none" w:sz="0" w:space="0" w:color="auto"/>
                <w:bottom w:val="none" w:sz="0" w:space="0" w:color="auto"/>
                <w:right w:val="none" w:sz="0" w:space="0" w:color="auto"/>
              </w:divBdr>
            </w:div>
          </w:divsChild>
        </w:div>
        <w:div w:id="1374188887">
          <w:marLeft w:val="0"/>
          <w:marRight w:val="0"/>
          <w:marTop w:val="0"/>
          <w:marBottom w:val="0"/>
          <w:divBdr>
            <w:top w:val="none" w:sz="0" w:space="0" w:color="auto"/>
            <w:left w:val="none" w:sz="0" w:space="0" w:color="auto"/>
            <w:bottom w:val="none" w:sz="0" w:space="0" w:color="auto"/>
            <w:right w:val="none" w:sz="0" w:space="0" w:color="auto"/>
          </w:divBdr>
          <w:divsChild>
            <w:div w:id="2077043867">
              <w:marLeft w:val="0"/>
              <w:marRight w:val="0"/>
              <w:marTop w:val="0"/>
              <w:marBottom w:val="0"/>
              <w:divBdr>
                <w:top w:val="none" w:sz="0" w:space="0" w:color="auto"/>
                <w:left w:val="none" w:sz="0" w:space="0" w:color="auto"/>
                <w:bottom w:val="none" w:sz="0" w:space="0" w:color="auto"/>
                <w:right w:val="none" w:sz="0" w:space="0" w:color="auto"/>
              </w:divBdr>
            </w:div>
            <w:div w:id="1282037121">
              <w:marLeft w:val="0"/>
              <w:marRight w:val="0"/>
              <w:marTop w:val="0"/>
              <w:marBottom w:val="0"/>
              <w:divBdr>
                <w:top w:val="none" w:sz="0" w:space="0" w:color="auto"/>
                <w:left w:val="none" w:sz="0" w:space="0" w:color="auto"/>
                <w:bottom w:val="none" w:sz="0" w:space="0" w:color="auto"/>
                <w:right w:val="none" w:sz="0" w:space="0" w:color="auto"/>
              </w:divBdr>
            </w:div>
          </w:divsChild>
        </w:div>
        <w:div w:id="471139888">
          <w:marLeft w:val="0"/>
          <w:marRight w:val="0"/>
          <w:marTop w:val="0"/>
          <w:marBottom w:val="0"/>
          <w:divBdr>
            <w:top w:val="none" w:sz="0" w:space="0" w:color="auto"/>
            <w:left w:val="none" w:sz="0" w:space="0" w:color="auto"/>
            <w:bottom w:val="none" w:sz="0" w:space="0" w:color="auto"/>
            <w:right w:val="none" w:sz="0" w:space="0" w:color="auto"/>
          </w:divBdr>
          <w:divsChild>
            <w:div w:id="705764028">
              <w:marLeft w:val="0"/>
              <w:marRight w:val="0"/>
              <w:marTop w:val="0"/>
              <w:marBottom w:val="0"/>
              <w:divBdr>
                <w:top w:val="none" w:sz="0" w:space="0" w:color="auto"/>
                <w:left w:val="none" w:sz="0" w:space="0" w:color="auto"/>
                <w:bottom w:val="none" w:sz="0" w:space="0" w:color="auto"/>
                <w:right w:val="none" w:sz="0" w:space="0" w:color="auto"/>
              </w:divBdr>
            </w:div>
          </w:divsChild>
        </w:div>
        <w:div w:id="649092546">
          <w:marLeft w:val="0"/>
          <w:marRight w:val="0"/>
          <w:marTop w:val="0"/>
          <w:marBottom w:val="0"/>
          <w:divBdr>
            <w:top w:val="none" w:sz="0" w:space="0" w:color="auto"/>
            <w:left w:val="none" w:sz="0" w:space="0" w:color="auto"/>
            <w:bottom w:val="none" w:sz="0" w:space="0" w:color="auto"/>
            <w:right w:val="none" w:sz="0" w:space="0" w:color="auto"/>
          </w:divBdr>
          <w:divsChild>
            <w:div w:id="1570531259">
              <w:marLeft w:val="0"/>
              <w:marRight w:val="0"/>
              <w:marTop w:val="0"/>
              <w:marBottom w:val="0"/>
              <w:divBdr>
                <w:top w:val="none" w:sz="0" w:space="0" w:color="auto"/>
                <w:left w:val="none" w:sz="0" w:space="0" w:color="auto"/>
                <w:bottom w:val="none" w:sz="0" w:space="0" w:color="auto"/>
                <w:right w:val="none" w:sz="0" w:space="0" w:color="auto"/>
              </w:divBdr>
            </w:div>
          </w:divsChild>
        </w:div>
        <w:div w:id="315694510">
          <w:marLeft w:val="0"/>
          <w:marRight w:val="0"/>
          <w:marTop w:val="0"/>
          <w:marBottom w:val="0"/>
          <w:divBdr>
            <w:top w:val="none" w:sz="0" w:space="0" w:color="auto"/>
            <w:left w:val="none" w:sz="0" w:space="0" w:color="auto"/>
            <w:bottom w:val="none" w:sz="0" w:space="0" w:color="auto"/>
            <w:right w:val="none" w:sz="0" w:space="0" w:color="auto"/>
          </w:divBdr>
          <w:divsChild>
            <w:div w:id="1923827824">
              <w:marLeft w:val="0"/>
              <w:marRight w:val="0"/>
              <w:marTop w:val="0"/>
              <w:marBottom w:val="0"/>
              <w:divBdr>
                <w:top w:val="none" w:sz="0" w:space="0" w:color="auto"/>
                <w:left w:val="none" w:sz="0" w:space="0" w:color="auto"/>
                <w:bottom w:val="none" w:sz="0" w:space="0" w:color="auto"/>
                <w:right w:val="none" w:sz="0" w:space="0" w:color="auto"/>
              </w:divBdr>
            </w:div>
          </w:divsChild>
        </w:div>
        <w:div w:id="435029415">
          <w:marLeft w:val="0"/>
          <w:marRight w:val="0"/>
          <w:marTop w:val="0"/>
          <w:marBottom w:val="0"/>
          <w:divBdr>
            <w:top w:val="none" w:sz="0" w:space="0" w:color="auto"/>
            <w:left w:val="none" w:sz="0" w:space="0" w:color="auto"/>
            <w:bottom w:val="none" w:sz="0" w:space="0" w:color="auto"/>
            <w:right w:val="none" w:sz="0" w:space="0" w:color="auto"/>
          </w:divBdr>
          <w:divsChild>
            <w:div w:id="842205292">
              <w:marLeft w:val="0"/>
              <w:marRight w:val="0"/>
              <w:marTop w:val="0"/>
              <w:marBottom w:val="0"/>
              <w:divBdr>
                <w:top w:val="none" w:sz="0" w:space="0" w:color="auto"/>
                <w:left w:val="none" w:sz="0" w:space="0" w:color="auto"/>
                <w:bottom w:val="none" w:sz="0" w:space="0" w:color="auto"/>
                <w:right w:val="none" w:sz="0" w:space="0" w:color="auto"/>
              </w:divBdr>
            </w:div>
          </w:divsChild>
        </w:div>
        <w:div w:id="56099828">
          <w:marLeft w:val="0"/>
          <w:marRight w:val="0"/>
          <w:marTop w:val="0"/>
          <w:marBottom w:val="0"/>
          <w:divBdr>
            <w:top w:val="none" w:sz="0" w:space="0" w:color="auto"/>
            <w:left w:val="none" w:sz="0" w:space="0" w:color="auto"/>
            <w:bottom w:val="none" w:sz="0" w:space="0" w:color="auto"/>
            <w:right w:val="none" w:sz="0" w:space="0" w:color="auto"/>
          </w:divBdr>
          <w:divsChild>
            <w:div w:id="1443695233">
              <w:marLeft w:val="0"/>
              <w:marRight w:val="0"/>
              <w:marTop w:val="0"/>
              <w:marBottom w:val="0"/>
              <w:divBdr>
                <w:top w:val="none" w:sz="0" w:space="0" w:color="auto"/>
                <w:left w:val="none" w:sz="0" w:space="0" w:color="auto"/>
                <w:bottom w:val="none" w:sz="0" w:space="0" w:color="auto"/>
                <w:right w:val="none" w:sz="0" w:space="0" w:color="auto"/>
              </w:divBdr>
            </w:div>
          </w:divsChild>
        </w:div>
        <w:div w:id="1248349904">
          <w:marLeft w:val="0"/>
          <w:marRight w:val="0"/>
          <w:marTop w:val="0"/>
          <w:marBottom w:val="0"/>
          <w:divBdr>
            <w:top w:val="none" w:sz="0" w:space="0" w:color="auto"/>
            <w:left w:val="none" w:sz="0" w:space="0" w:color="auto"/>
            <w:bottom w:val="none" w:sz="0" w:space="0" w:color="auto"/>
            <w:right w:val="none" w:sz="0" w:space="0" w:color="auto"/>
          </w:divBdr>
          <w:divsChild>
            <w:div w:id="828444621">
              <w:marLeft w:val="0"/>
              <w:marRight w:val="0"/>
              <w:marTop w:val="0"/>
              <w:marBottom w:val="0"/>
              <w:divBdr>
                <w:top w:val="none" w:sz="0" w:space="0" w:color="auto"/>
                <w:left w:val="none" w:sz="0" w:space="0" w:color="auto"/>
                <w:bottom w:val="none" w:sz="0" w:space="0" w:color="auto"/>
                <w:right w:val="none" w:sz="0" w:space="0" w:color="auto"/>
              </w:divBdr>
            </w:div>
          </w:divsChild>
        </w:div>
        <w:div w:id="1415279801">
          <w:marLeft w:val="0"/>
          <w:marRight w:val="0"/>
          <w:marTop w:val="0"/>
          <w:marBottom w:val="0"/>
          <w:divBdr>
            <w:top w:val="none" w:sz="0" w:space="0" w:color="auto"/>
            <w:left w:val="none" w:sz="0" w:space="0" w:color="auto"/>
            <w:bottom w:val="none" w:sz="0" w:space="0" w:color="auto"/>
            <w:right w:val="none" w:sz="0" w:space="0" w:color="auto"/>
          </w:divBdr>
          <w:divsChild>
            <w:div w:id="656961276">
              <w:marLeft w:val="0"/>
              <w:marRight w:val="0"/>
              <w:marTop w:val="0"/>
              <w:marBottom w:val="0"/>
              <w:divBdr>
                <w:top w:val="none" w:sz="0" w:space="0" w:color="auto"/>
                <w:left w:val="none" w:sz="0" w:space="0" w:color="auto"/>
                <w:bottom w:val="none" w:sz="0" w:space="0" w:color="auto"/>
                <w:right w:val="none" w:sz="0" w:space="0" w:color="auto"/>
              </w:divBdr>
            </w:div>
          </w:divsChild>
        </w:div>
        <w:div w:id="1230070876">
          <w:marLeft w:val="0"/>
          <w:marRight w:val="0"/>
          <w:marTop w:val="0"/>
          <w:marBottom w:val="0"/>
          <w:divBdr>
            <w:top w:val="none" w:sz="0" w:space="0" w:color="auto"/>
            <w:left w:val="none" w:sz="0" w:space="0" w:color="auto"/>
            <w:bottom w:val="none" w:sz="0" w:space="0" w:color="auto"/>
            <w:right w:val="none" w:sz="0" w:space="0" w:color="auto"/>
          </w:divBdr>
          <w:divsChild>
            <w:div w:id="415633261">
              <w:marLeft w:val="0"/>
              <w:marRight w:val="0"/>
              <w:marTop w:val="0"/>
              <w:marBottom w:val="0"/>
              <w:divBdr>
                <w:top w:val="none" w:sz="0" w:space="0" w:color="auto"/>
                <w:left w:val="none" w:sz="0" w:space="0" w:color="auto"/>
                <w:bottom w:val="none" w:sz="0" w:space="0" w:color="auto"/>
                <w:right w:val="none" w:sz="0" w:space="0" w:color="auto"/>
              </w:divBdr>
            </w:div>
          </w:divsChild>
        </w:div>
        <w:div w:id="1918318244">
          <w:marLeft w:val="0"/>
          <w:marRight w:val="0"/>
          <w:marTop w:val="0"/>
          <w:marBottom w:val="0"/>
          <w:divBdr>
            <w:top w:val="none" w:sz="0" w:space="0" w:color="auto"/>
            <w:left w:val="none" w:sz="0" w:space="0" w:color="auto"/>
            <w:bottom w:val="none" w:sz="0" w:space="0" w:color="auto"/>
            <w:right w:val="none" w:sz="0" w:space="0" w:color="auto"/>
          </w:divBdr>
          <w:divsChild>
            <w:div w:id="1071541492">
              <w:marLeft w:val="0"/>
              <w:marRight w:val="0"/>
              <w:marTop w:val="0"/>
              <w:marBottom w:val="0"/>
              <w:divBdr>
                <w:top w:val="none" w:sz="0" w:space="0" w:color="auto"/>
                <w:left w:val="none" w:sz="0" w:space="0" w:color="auto"/>
                <w:bottom w:val="none" w:sz="0" w:space="0" w:color="auto"/>
                <w:right w:val="none" w:sz="0" w:space="0" w:color="auto"/>
              </w:divBdr>
            </w:div>
          </w:divsChild>
        </w:div>
        <w:div w:id="1242056339">
          <w:marLeft w:val="0"/>
          <w:marRight w:val="0"/>
          <w:marTop w:val="0"/>
          <w:marBottom w:val="0"/>
          <w:divBdr>
            <w:top w:val="none" w:sz="0" w:space="0" w:color="auto"/>
            <w:left w:val="none" w:sz="0" w:space="0" w:color="auto"/>
            <w:bottom w:val="none" w:sz="0" w:space="0" w:color="auto"/>
            <w:right w:val="none" w:sz="0" w:space="0" w:color="auto"/>
          </w:divBdr>
          <w:divsChild>
            <w:div w:id="15277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6420">
      <w:bodyDiv w:val="1"/>
      <w:marLeft w:val="0"/>
      <w:marRight w:val="0"/>
      <w:marTop w:val="0"/>
      <w:marBottom w:val="0"/>
      <w:divBdr>
        <w:top w:val="none" w:sz="0" w:space="0" w:color="auto"/>
        <w:left w:val="none" w:sz="0" w:space="0" w:color="auto"/>
        <w:bottom w:val="none" w:sz="0" w:space="0" w:color="auto"/>
        <w:right w:val="none" w:sz="0" w:space="0" w:color="auto"/>
      </w:divBdr>
      <w:divsChild>
        <w:div w:id="1761295725">
          <w:marLeft w:val="0"/>
          <w:marRight w:val="0"/>
          <w:marTop w:val="0"/>
          <w:marBottom w:val="0"/>
          <w:divBdr>
            <w:top w:val="none" w:sz="0" w:space="0" w:color="auto"/>
            <w:left w:val="none" w:sz="0" w:space="0" w:color="auto"/>
            <w:bottom w:val="none" w:sz="0" w:space="0" w:color="auto"/>
            <w:right w:val="none" w:sz="0" w:space="0" w:color="auto"/>
          </w:divBdr>
          <w:divsChild>
            <w:div w:id="1205408672">
              <w:marLeft w:val="0"/>
              <w:marRight w:val="0"/>
              <w:marTop w:val="0"/>
              <w:marBottom w:val="0"/>
              <w:divBdr>
                <w:top w:val="none" w:sz="0" w:space="0" w:color="auto"/>
                <w:left w:val="none" w:sz="0" w:space="0" w:color="auto"/>
                <w:bottom w:val="none" w:sz="0" w:space="0" w:color="auto"/>
                <w:right w:val="none" w:sz="0" w:space="0" w:color="auto"/>
              </w:divBdr>
            </w:div>
          </w:divsChild>
        </w:div>
        <w:div w:id="694775191">
          <w:marLeft w:val="0"/>
          <w:marRight w:val="0"/>
          <w:marTop w:val="0"/>
          <w:marBottom w:val="0"/>
          <w:divBdr>
            <w:top w:val="none" w:sz="0" w:space="0" w:color="auto"/>
            <w:left w:val="none" w:sz="0" w:space="0" w:color="auto"/>
            <w:bottom w:val="none" w:sz="0" w:space="0" w:color="auto"/>
            <w:right w:val="none" w:sz="0" w:space="0" w:color="auto"/>
          </w:divBdr>
          <w:divsChild>
            <w:div w:id="607809598">
              <w:marLeft w:val="0"/>
              <w:marRight w:val="0"/>
              <w:marTop w:val="0"/>
              <w:marBottom w:val="0"/>
              <w:divBdr>
                <w:top w:val="none" w:sz="0" w:space="0" w:color="auto"/>
                <w:left w:val="none" w:sz="0" w:space="0" w:color="auto"/>
                <w:bottom w:val="none" w:sz="0" w:space="0" w:color="auto"/>
                <w:right w:val="none" w:sz="0" w:space="0" w:color="auto"/>
              </w:divBdr>
            </w:div>
          </w:divsChild>
        </w:div>
        <w:div w:id="1839539461">
          <w:marLeft w:val="0"/>
          <w:marRight w:val="0"/>
          <w:marTop w:val="0"/>
          <w:marBottom w:val="0"/>
          <w:divBdr>
            <w:top w:val="none" w:sz="0" w:space="0" w:color="auto"/>
            <w:left w:val="none" w:sz="0" w:space="0" w:color="auto"/>
            <w:bottom w:val="none" w:sz="0" w:space="0" w:color="auto"/>
            <w:right w:val="none" w:sz="0" w:space="0" w:color="auto"/>
          </w:divBdr>
          <w:divsChild>
            <w:div w:id="1528257201">
              <w:marLeft w:val="0"/>
              <w:marRight w:val="0"/>
              <w:marTop w:val="0"/>
              <w:marBottom w:val="0"/>
              <w:divBdr>
                <w:top w:val="none" w:sz="0" w:space="0" w:color="auto"/>
                <w:left w:val="none" w:sz="0" w:space="0" w:color="auto"/>
                <w:bottom w:val="none" w:sz="0" w:space="0" w:color="auto"/>
                <w:right w:val="none" w:sz="0" w:space="0" w:color="auto"/>
              </w:divBdr>
            </w:div>
          </w:divsChild>
        </w:div>
        <w:div w:id="443504340">
          <w:marLeft w:val="0"/>
          <w:marRight w:val="0"/>
          <w:marTop w:val="0"/>
          <w:marBottom w:val="0"/>
          <w:divBdr>
            <w:top w:val="none" w:sz="0" w:space="0" w:color="auto"/>
            <w:left w:val="none" w:sz="0" w:space="0" w:color="auto"/>
            <w:bottom w:val="none" w:sz="0" w:space="0" w:color="auto"/>
            <w:right w:val="none" w:sz="0" w:space="0" w:color="auto"/>
          </w:divBdr>
          <w:divsChild>
            <w:div w:id="1329211886">
              <w:marLeft w:val="0"/>
              <w:marRight w:val="0"/>
              <w:marTop w:val="0"/>
              <w:marBottom w:val="0"/>
              <w:divBdr>
                <w:top w:val="none" w:sz="0" w:space="0" w:color="auto"/>
                <w:left w:val="none" w:sz="0" w:space="0" w:color="auto"/>
                <w:bottom w:val="none" w:sz="0" w:space="0" w:color="auto"/>
                <w:right w:val="none" w:sz="0" w:space="0" w:color="auto"/>
              </w:divBdr>
            </w:div>
          </w:divsChild>
        </w:div>
        <w:div w:id="1853520907">
          <w:marLeft w:val="0"/>
          <w:marRight w:val="0"/>
          <w:marTop w:val="0"/>
          <w:marBottom w:val="0"/>
          <w:divBdr>
            <w:top w:val="none" w:sz="0" w:space="0" w:color="auto"/>
            <w:left w:val="none" w:sz="0" w:space="0" w:color="auto"/>
            <w:bottom w:val="none" w:sz="0" w:space="0" w:color="auto"/>
            <w:right w:val="none" w:sz="0" w:space="0" w:color="auto"/>
          </w:divBdr>
          <w:divsChild>
            <w:div w:id="526676576">
              <w:marLeft w:val="0"/>
              <w:marRight w:val="0"/>
              <w:marTop w:val="0"/>
              <w:marBottom w:val="0"/>
              <w:divBdr>
                <w:top w:val="none" w:sz="0" w:space="0" w:color="auto"/>
                <w:left w:val="none" w:sz="0" w:space="0" w:color="auto"/>
                <w:bottom w:val="none" w:sz="0" w:space="0" w:color="auto"/>
                <w:right w:val="none" w:sz="0" w:space="0" w:color="auto"/>
              </w:divBdr>
            </w:div>
          </w:divsChild>
        </w:div>
        <w:div w:id="2109886537">
          <w:marLeft w:val="0"/>
          <w:marRight w:val="0"/>
          <w:marTop w:val="0"/>
          <w:marBottom w:val="0"/>
          <w:divBdr>
            <w:top w:val="none" w:sz="0" w:space="0" w:color="auto"/>
            <w:left w:val="none" w:sz="0" w:space="0" w:color="auto"/>
            <w:bottom w:val="none" w:sz="0" w:space="0" w:color="auto"/>
            <w:right w:val="none" w:sz="0" w:space="0" w:color="auto"/>
          </w:divBdr>
          <w:divsChild>
            <w:div w:id="1330602301">
              <w:marLeft w:val="0"/>
              <w:marRight w:val="0"/>
              <w:marTop w:val="0"/>
              <w:marBottom w:val="0"/>
              <w:divBdr>
                <w:top w:val="none" w:sz="0" w:space="0" w:color="auto"/>
                <w:left w:val="none" w:sz="0" w:space="0" w:color="auto"/>
                <w:bottom w:val="none" w:sz="0" w:space="0" w:color="auto"/>
                <w:right w:val="none" w:sz="0" w:space="0" w:color="auto"/>
              </w:divBdr>
            </w:div>
          </w:divsChild>
        </w:div>
        <w:div w:id="675767450">
          <w:marLeft w:val="0"/>
          <w:marRight w:val="0"/>
          <w:marTop w:val="0"/>
          <w:marBottom w:val="0"/>
          <w:divBdr>
            <w:top w:val="none" w:sz="0" w:space="0" w:color="auto"/>
            <w:left w:val="none" w:sz="0" w:space="0" w:color="auto"/>
            <w:bottom w:val="none" w:sz="0" w:space="0" w:color="auto"/>
            <w:right w:val="none" w:sz="0" w:space="0" w:color="auto"/>
          </w:divBdr>
          <w:divsChild>
            <w:div w:id="555969461">
              <w:marLeft w:val="0"/>
              <w:marRight w:val="0"/>
              <w:marTop w:val="0"/>
              <w:marBottom w:val="0"/>
              <w:divBdr>
                <w:top w:val="none" w:sz="0" w:space="0" w:color="auto"/>
                <w:left w:val="none" w:sz="0" w:space="0" w:color="auto"/>
                <w:bottom w:val="none" w:sz="0" w:space="0" w:color="auto"/>
                <w:right w:val="none" w:sz="0" w:space="0" w:color="auto"/>
              </w:divBdr>
            </w:div>
          </w:divsChild>
        </w:div>
        <w:div w:id="1666788059">
          <w:marLeft w:val="0"/>
          <w:marRight w:val="0"/>
          <w:marTop w:val="0"/>
          <w:marBottom w:val="0"/>
          <w:divBdr>
            <w:top w:val="none" w:sz="0" w:space="0" w:color="auto"/>
            <w:left w:val="none" w:sz="0" w:space="0" w:color="auto"/>
            <w:bottom w:val="none" w:sz="0" w:space="0" w:color="auto"/>
            <w:right w:val="none" w:sz="0" w:space="0" w:color="auto"/>
          </w:divBdr>
          <w:divsChild>
            <w:div w:id="347370156">
              <w:marLeft w:val="0"/>
              <w:marRight w:val="0"/>
              <w:marTop w:val="0"/>
              <w:marBottom w:val="0"/>
              <w:divBdr>
                <w:top w:val="none" w:sz="0" w:space="0" w:color="auto"/>
                <w:left w:val="none" w:sz="0" w:space="0" w:color="auto"/>
                <w:bottom w:val="none" w:sz="0" w:space="0" w:color="auto"/>
                <w:right w:val="none" w:sz="0" w:space="0" w:color="auto"/>
              </w:divBdr>
            </w:div>
          </w:divsChild>
        </w:div>
        <w:div w:id="1659769009">
          <w:marLeft w:val="0"/>
          <w:marRight w:val="0"/>
          <w:marTop w:val="0"/>
          <w:marBottom w:val="0"/>
          <w:divBdr>
            <w:top w:val="none" w:sz="0" w:space="0" w:color="auto"/>
            <w:left w:val="none" w:sz="0" w:space="0" w:color="auto"/>
            <w:bottom w:val="none" w:sz="0" w:space="0" w:color="auto"/>
            <w:right w:val="none" w:sz="0" w:space="0" w:color="auto"/>
          </w:divBdr>
          <w:divsChild>
            <w:div w:id="672414473">
              <w:marLeft w:val="0"/>
              <w:marRight w:val="0"/>
              <w:marTop w:val="0"/>
              <w:marBottom w:val="0"/>
              <w:divBdr>
                <w:top w:val="none" w:sz="0" w:space="0" w:color="auto"/>
                <w:left w:val="none" w:sz="0" w:space="0" w:color="auto"/>
                <w:bottom w:val="none" w:sz="0" w:space="0" w:color="auto"/>
                <w:right w:val="none" w:sz="0" w:space="0" w:color="auto"/>
              </w:divBdr>
            </w:div>
          </w:divsChild>
        </w:div>
        <w:div w:id="1553153340">
          <w:marLeft w:val="0"/>
          <w:marRight w:val="0"/>
          <w:marTop w:val="0"/>
          <w:marBottom w:val="0"/>
          <w:divBdr>
            <w:top w:val="none" w:sz="0" w:space="0" w:color="auto"/>
            <w:left w:val="none" w:sz="0" w:space="0" w:color="auto"/>
            <w:bottom w:val="none" w:sz="0" w:space="0" w:color="auto"/>
            <w:right w:val="none" w:sz="0" w:space="0" w:color="auto"/>
          </w:divBdr>
          <w:divsChild>
            <w:div w:id="1499343140">
              <w:marLeft w:val="0"/>
              <w:marRight w:val="0"/>
              <w:marTop w:val="0"/>
              <w:marBottom w:val="0"/>
              <w:divBdr>
                <w:top w:val="none" w:sz="0" w:space="0" w:color="auto"/>
                <w:left w:val="none" w:sz="0" w:space="0" w:color="auto"/>
                <w:bottom w:val="none" w:sz="0" w:space="0" w:color="auto"/>
                <w:right w:val="none" w:sz="0" w:space="0" w:color="auto"/>
              </w:divBdr>
            </w:div>
          </w:divsChild>
        </w:div>
        <w:div w:id="287276571">
          <w:marLeft w:val="0"/>
          <w:marRight w:val="0"/>
          <w:marTop w:val="0"/>
          <w:marBottom w:val="0"/>
          <w:divBdr>
            <w:top w:val="none" w:sz="0" w:space="0" w:color="auto"/>
            <w:left w:val="none" w:sz="0" w:space="0" w:color="auto"/>
            <w:bottom w:val="none" w:sz="0" w:space="0" w:color="auto"/>
            <w:right w:val="none" w:sz="0" w:space="0" w:color="auto"/>
          </w:divBdr>
          <w:divsChild>
            <w:div w:id="1306013209">
              <w:marLeft w:val="0"/>
              <w:marRight w:val="0"/>
              <w:marTop w:val="0"/>
              <w:marBottom w:val="0"/>
              <w:divBdr>
                <w:top w:val="none" w:sz="0" w:space="0" w:color="auto"/>
                <w:left w:val="none" w:sz="0" w:space="0" w:color="auto"/>
                <w:bottom w:val="none" w:sz="0" w:space="0" w:color="auto"/>
                <w:right w:val="none" w:sz="0" w:space="0" w:color="auto"/>
              </w:divBdr>
            </w:div>
          </w:divsChild>
        </w:div>
        <w:div w:id="1969160480">
          <w:marLeft w:val="0"/>
          <w:marRight w:val="0"/>
          <w:marTop w:val="0"/>
          <w:marBottom w:val="0"/>
          <w:divBdr>
            <w:top w:val="none" w:sz="0" w:space="0" w:color="auto"/>
            <w:left w:val="none" w:sz="0" w:space="0" w:color="auto"/>
            <w:bottom w:val="none" w:sz="0" w:space="0" w:color="auto"/>
            <w:right w:val="none" w:sz="0" w:space="0" w:color="auto"/>
          </w:divBdr>
          <w:divsChild>
            <w:div w:id="363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0316">
      <w:bodyDiv w:val="1"/>
      <w:marLeft w:val="0"/>
      <w:marRight w:val="0"/>
      <w:marTop w:val="0"/>
      <w:marBottom w:val="0"/>
      <w:divBdr>
        <w:top w:val="none" w:sz="0" w:space="0" w:color="auto"/>
        <w:left w:val="none" w:sz="0" w:space="0" w:color="auto"/>
        <w:bottom w:val="none" w:sz="0" w:space="0" w:color="auto"/>
        <w:right w:val="none" w:sz="0" w:space="0" w:color="auto"/>
      </w:divBdr>
      <w:divsChild>
        <w:div w:id="1396513661">
          <w:marLeft w:val="0"/>
          <w:marRight w:val="0"/>
          <w:marTop w:val="0"/>
          <w:marBottom w:val="0"/>
          <w:divBdr>
            <w:top w:val="none" w:sz="0" w:space="0" w:color="auto"/>
            <w:left w:val="none" w:sz="0" w:space="0" w:color="auto"/>
            <w:bottom w:val="none" w:sz="0" w:space="0" w:color="auto"/>
            <w:right w:val="none" w:sz="0" w:space="0" w:color="auto"/>
          </w:divBdr>
        </w:div>
        <w:div w:id="726496248">
          <w:marLeft w:val="0"/>
          <w:marRight w:val="0"/>
          <w:marTop w:val="0"/>
          <w:marBottom w:val="0"/>
          <w:divBdr>
            <w:top w:val="none" w:sz="0" w:space="0" w:color="auto"/>
            <w:left w:val="none" w:sz="0" w:space="0" w:color="auto"/>
            <w:bottom w:val="none" w:sz="0" w:space="0" w:color="auto"/>
            <w:right w:val="none" w:sz="0" w:space="0" w:color="auto"/>
          </w:divBdr>
        </w:div>
        <w:div w:id="504782307">
          <w:marLeft w:val="0"/>
          <w:marRight w:val="0"/>
          <w:marTop w:val="0"/>
          <w:marBottom w:val="0"/>
          <w:divBdr>
            <w:top w:val="none" w:sz="0" w:space="0" w:color="auto"/>
            <w:left w:val="none" w:sz="0" w:space="0" w:color="auto"/>
            <w:bottom w:val="none" w:sz="0" w:space="0" w:color="auto"/>
            <w:right w:val="none" w:sz="0" w:space="0" w:color="auto"/>
          </w:divBdr>
        </w:div>
        <w:div w:id="2064982272">
          <w:marLeft w:val="0"/>
          <w:marRight w:val="0"/>
          <w:marTop w:val="0"/>
          <w:marBottom w:val="0"/>
          <w:divBdr>
            <w:top w:val="none" w:sz="0" w:space="0" w:color="auto"/>
            <w:left w:val="none" w:sz="0" w:space="0" w:color="auto"/>
            <w:bottom w:val="none" w:sz="0" w:space="0" w:color="auto"/>
            <w:right w:val="none" w:sz="0" w:space="0" w:color="auto"/>
          </w:divBdr>
        </w:div>
        <w:div w:id="2141141481">
          <w:marLeft w:val="0"/>
          <w:marRight w:val="0"/>
          <w:marTop w:val="0"/>
          <w:marBottom w:val="0"/>
          <w:divBdr>
            <w:top w:val="none" w:sz="0" w:space="0" w:color="auto"/>
            <w:left w:val="none" w:sz="0" w:space="0" w:color="auto"/>
            <w:bottom w:val="none" w:sz="0" w:space="0" w:color="auto"/>
            <w:right w:val="none" w:sz="0" w:space="0" w:color="auto"/>
          </w:divBdr>
        </w:div>
        <w:div w:id="1263688054">
          <w:marLeft w:val="0"/>
          <w:marRight w:val="0"/>
          <w:marTop w:val="0"/>
          <w:marBottom w:val="0"/>
          <w:divBdr>
            <w:top w:val="none" w:sz="0" w:space="0" w:color="auto"/>
            <w:left w:val="none" w:sz="0" w:space="0" w:color="auto"/>
            <w:bottom w:val="none" w:sz="0" w:space="0" w:color="auto"/>
            <w:right w:val="none" w:sz="0" w:space="0" w:color="auto"/>
          </w:divBdr>
        </w:div>
        <w:div w:id="753165135">
          <w:marLeft w:val="0"/>
          <w:marRight w:val="0"/>
          <w:marTop w:val="0"/>
          <w:marBottom w:val="0"/>
          <w:divBdr>
            <w:top w:val="none" w:sz="0" w:space="0" w:color="auto"/>
            <w:left w:val="none" w:sz="0" w:space="0" w:color="auto"/>
            <w:bottom w:val="none" w:sz="0" w:space="0" w:color="auto"/>
            <w:right w:val="none" w:sz="0" w:space="0" w:color="auto"/>
          </w:divBdr>
        </w:div>
        <w:div w:id="1740396387">
          <w:marLeft w:val="0"/>
          <w:marRight w:val="0"/>
          <w:marTop w:val="0"/>
          <w:marBottom w:val="0"/>
          <w:divBdr>
            <w:top w:val="none" w:sz="0" w:space="0" w:color="auto"/>
            <w:left w:val="none" w:sz="0" w:space="0" w:color="auto"/>
            <w:bottom w:val="none" w:sz="0" w:space="0" w:color="auto"/>
            <w:right w:val="none" w:sz="0" w:space="0" w:color="auto"/>
          </w:divBdr>
        </w:div>
      </w:divsChild>
    </w:div>
    <w:div w:id="607781556">
      <w:bodyDiv w:val="1"/>
      <w:marLeft w:val="0"/>
      <w:marRight w:val="0"/>
      <w:marTop w:val="0"/>
      <w:marBottom w:val="0"/>
      <w:divBdr>
        <w:top w:val="none" w:sz="0" w:space="0" w:color="auto"/>
        <w:left w:val="none" w:sz="0" w:space="0" w:color="auto"/>
        <w:bottom w:val="none" w:sz="0" w:space="0" w:color="auto"/>
        <w:right w:val="none" w:sz="0" w:space="0" w:color="auto"/>
      </w:divBdr>
      <w:divsChild>
        <w:div w:id="600721470">
          <w:marLeft w:val="0"/>
          <w:marRight w:val="0"/>
          <w:marTop w:val="0"/>
          <w:marBottom w:val="0"/>
          <w:divBdr>
            <w:top w:val="none" w:sz="0" w:space="0" w:color="auto"/>
            <w:left w:val="none" w:sz="0" w:space="0" w:color="auto"/>
            <w:bottom w:val="none" w:sz="0" w:space="0" w:color="auto"/>
            <w:right w:val="none" w:sz="0" w:space="0" w:color="auto"/>
          </w:divBdr>
          <w:divsChild>
            <w:div w:id="1526671310">
              <w:marLeft w:val="0"/>
              <w:marRight w:val="0"/>
              <w:marTop w:val="0"/>
              <w:marBottom w:val="0"/>
              <w:divBdr>
                <w:top w:val="none" w:sz="0" w:space="0" w:color="auto"/>
                <w:left w:val="none" w:sz="0" w:space="0" w:color="auto"/>
                <w:bottom w:val="none" w:sz="0" w:space="0" w:color="auto"/>
                <w:right w:val="none" w:sz="0" w:space="0" w:color="auto"/>
              </w:divBdr>
            </w:div>
          </w:divsChild>
        </w:div>
        <w:div w:id="1968195082">
          <w:marLeft w:val="0"/>
          <w:marRight w:val="0"/>
          <w:marTop w:val="0"/>
          <w:marBottom w:val="0"/>
          <w:divBdr>
            <w:top w:val="none" w:sz="0" w:space="0" w:color="auto"/>
            <w:left w:val="none" w:sz="0" w:space="0" w:color="auto"/>
            <w:bottom w:val="none" w:sz="0" w:space="0" w:color="auto"/>
            <w:right w:val="none" w:sz="0" w:space="0" w:color="auto"/>
          </w:divBdr>
          <w:divsChild>
            <w:div w:id="91169197">
              <w:marLeft w:val="0"/>
              <w:marRight w:val="0"/>
              <w:marTop w:val="0"/>
              <w:marBottom w:val="0"/>
              <w:divBdr>
                <w:top w:val="none" w:sz="0" w:space="0" w:color="auto"/>
                <w:left w:val="none" w:sz="0" w:space="0" w:color="auto"/>
                <w:bottom w:val="none" w:sz="0" w:space="0" w:color="auto"/>
                <w:right w:val="none" w:sz="0" w:space="0" w:color="auto"/>
              </w:divBdr>
            </w:div>
          </w:divsChild>
        </w:div>
        <w:div w:id="1220753198">
          <w:marLeft w:val="0"/>
          <w:marRight w:val="0"/>
          <w:marTop w:val="0"/>
          <w:marBottom w:val="0"/>
          <w:divBdr>
            <w:top w:val="none" w:sz="0" w:space="0" w:color="auto"/>
            <w:left w:val="none" w:sz="0" w:space="0" w:color="auto"/>
            <w:bottom w:val="none" w:sz="0" w:space="0" w:color="auto"/>
            <w:right w:val="none" w:sz="0" w:space="0" w:color="auto"/>
          </w:divBdr>
          <w:divsChild>
            <w:div w:id="105738660">
              <w:marLeft w:val="0"/>
              <w:marRight w:val="0"/>
              <w:marTop w:val="0"/>
              <w:marBottom w:val="0"/>
              <w:divBdr>
                <w:top w:val="none" w:sz="0" w:space="0" w:color="auto"/>
                <w:left w:val="none" w:sz="0" w:space="0" w:color="auto"/>
                <w:bottom w:val="none" w:sz="0" w:space="0" w:color="auto"/>
                <w:right w:val="none" w:sz="0" w:space="0" w:color="auto"/>
              </w:divBdr>
            </w:div>
          </w:divsChild>
        </w:div>
        <w:div w:id="488206043">
          <w:marLeft w:val="0"/>
          <w:marRight w:val="0"/>
          <w:marTop w:val="0"/>
          <w:marBottom w:val="0"/>
          <w:divBdr>
            <w:top w:val="none" w:sz="0" w:space="0" w:color="auto"/>
            <w:left w:val="none" w:sz="0" w:space="0" w:color="auto"/>
            <w:bottom w:val="none" w:sz="0" w:space="0" w:color="auto"/>
            <w:right w:val="none" w:sz="0" w:space="0" w:color="auto"/>
          </w:divBdr>
          <w:divsChild>
            <w:div w:id="8263579">
              <w:marLeft w:val="0"/>
              <w:marRight w:val="0"/>
              <w:marTop w:val="0"/>
              <w:marBottom w:val="0"/>
              <w:divBdr>
                <w:top w:val="none" w:sz="0" w:space="0" w:color="auto"/>
                <w:left w:val="none" w:sz="0" w:space="0" w:color="auto"/>
                <w:bottom w:val="none" w:sz="0" w:space="0" w:color="auto"/>
                <w:right w:val="none" w:sz="0" w:space="0" w:color="auto"/>
              </w:divBdr>
            </w:div>
          </w:divsChild>
        </w:div>
        <w:div w:id="2058432595">
          <w:marLeft w:val="0"/>
          <w:marRight w:val="0"/>
          <w:marTop w:val="0"/>
          <w:marBottom w:val="0"/>
          <w:divBdr>
            <w:top w:val="none" w:sz="0" w:space="0" w:color="auto"/>
            <w:left w:val="none" w:sz="0" w:space="0" w:color="auto"/>
            <w:bottom w:val="none" w:sz="0" w:space="0" w:color="auto"/>
            <w:right w:val="none" w:sz="0" w:space="0" w:color="auto"/>
          </w:divBdr>
          <w:divsChild>
            <w:div w:id="1582448841">
              <w:marLeft w:val="0"/>
              <w:marRight w:val="0"/>
              <w:marTop w:val="0"/>
              <w:marBottom w:val="0"/>
              <w:divBdr>
                <w:top w:val="none" w:sz="0" w:space="0" w:color="auto"/>
                <w:left w:val="none" w:sz="0" w:space="0" w:color="auto"/>
                <w:bottom w:val="none" w:sz="0" w:space="0" w:color="auto"/>
                <w:right w:val="none" w:sz="0" w:space="0" w:color="auto"/>
              </w:divBdr>
            </w:div>
          </w:divsChild>
        </w:div>
        <w:div w:id="1741827191">
          <w:marLeft w:val="0"/>
          <w:marRight w:val="0"/>
          <w:marTop w:val="0"/>
          <w:marBottom w:val="0"/>
          <w:divBdr>
            <w:top w:val="none" w:sz="0" w:space="0" w:color="auto"/>
            <w:left w:val="none" w:sz="0" w:space="0" w:color="auto"/>
            <w:bottom w:val="none" w:sz="0" w:space="0" w:color="auto"/>
            <w:right w:val="none" w:sz="0" w:space="0" w:color="auto"/>
          </w:divBdr>
          <w:divsChild>
            <w:div w:id="2106489223">
              <w:marLeft w:val="0"/>
              <w:marRight w:val="0"/>
              <w:marTop w:val="0"/>
              <w:marBottom w:val="0"/>
              <w:divBdr>
                <w:top w:val="none" w:sz="0" w:space="0" w:color="auto"/>
                <w:left w:val="none" w:sz="0" w:space="0" w:color="auto"/>
                <w:bottom w:val="none" w:sz="0" w:space="0" w:color="auto"/>
                <w:right w:val="none" w:sz="0" w:space="0" w:color="auto"/>
              </w:divBdr>
            </w:div>
          </w:divsChild>
        </w:div>
        <w:div w:id="84885579">
          <w:marLeft w:val="0"/>
          <w:marRight w:val="0"/>
          <w:marTop w:val="0"/>
          <w:marBottom w:val="0"/>
          <w:divBdr>
            <w:top w:val="none" w:sz="0" w:space="0" w:color="auto"/>
            <w:left w:val="none" w:sz="0" w:space="0" w:color="auto"/>
            <w:bottom w:val="none" w:sz="0" w:space="0" w:color="auto"/>
            <w:right w:val="none" w:sz="0" w:space="0" w:color="auto"/>
          </w:divBdr>
          <w:divsChild>
            <w:div w:id="1538856274">
              <w:marLeft w:val="0"/>
              <w:marRight w:val="0"/>
              <w:marTop w:val="0"/>
              <w:marBottom w:val="0"/>
              <w:divBdr>
                <w:top w:val="none" w:sz="0" w:space="0" w:color="auto"/>
                <w:left w:val="none" w:sz="0" w:space="0" w:color="auto"/>
                <w:bottom w:val="none" w:sz="0" w:space="0" w:color="auto"/>
                <w:right w:val="none" w:sz="0" w:space="0" w:color="auto"/>
              </w:divBdr>
            </w:div>
          </w:divsChild>
        </w:div>
        <w:div w:id="1838181778">
          <w:marLeft w:val="0"/>
          <w:marRight w:val="0"/>
          <w:marTop w:val="0"/>
          <w:marBottom w:val="0"/>
          <w:divBdr>
            <w:top w:val="none" w:sz="0" w:space="0" w:color="auto"/>
            <w:left w:val="none" w:sz="0" w:space="0" w:color="auto"/>
            <w:bottom w:val="none" w:sz="0" w:space="0" w:color="auto"/>
            <w:right w:val="none" w:sz="0" w:space="0" w:color="auto"/>
          </w:divBdr>
          <w:divsChild>
            <w:div w:id="247693237">
              <w:marLeft w:val="0"/>
              <w:marRight w:val="0"/>
              <w:marTop w:val="0"/>
              <w:marBottom w:val="0"/>
              <w:divBdr>
                <w:top w:val="none" w:sz="0" w:space="0" w:color="auto"/>
                <w:left w:val="none" w:sz="0" w:space="0" w:color="auto"/>
                <w:bottom w:val="none" w:sz="0" w:space="0" w:color="auto"/>
                <w:right w:val="none" w:sz="0" w:space="0" w:color="auto"/>
              </w:divBdr>
            </w:div>
          </w:divsChild>
        </w:div>
        <w:div w:id="1771926185">
          <w:marLeft w:val="0"/>
          <w:marRight w:val="0"/>
          <w:marTop w:val="0"/>
          <w:marBottom w:val="0"/>
          <w:divBdr>
            <w:top w:val="none" w:sz="0" w:space="0" w:color="auto"/>
            <w:left w:val="none" w:sz="0" w:space="0" w:color="auto"/>
            <w:bottom w:val="none" w:sz="0" w:space="0" w:color="auto"/>
            <w:right w:val="none" w:sz="0" w:space="0" w:color="auto"/>
          </w:divBdr>
          <w:divsChild>
            <w:div w:id="771319444">
              <w:marLeft w:val="0"/>
              <w:marRight w:val="0"/>
              <w:marTop w:val="0"/>
              <w:marBottom w:val="0"/>
              <w:divBdr>
                <w:top w:val="none" w:sz="0" w:space="0" w:color="auto"/>
                <w:left w:val="none" w:sz="0" w:space="0" w:color="auto"/>
                <w:bottom w:val="none" w:sz="0" w:space="0" w:color="auto"/>
                <w:right w:val="none" w:sz="0" w:space="0" w:color="auto"/>
              </w:divBdr>
            </w:div>
          </w:divsChild>
        </w:div>
        <w:div w:id="1697390017">
          <w:marLeft w:val="0"/>
          <w:marRight w:val="0"/>
          <w:marTop w:val="0"/>
          <w:marBottom w:val="0"/>
          <w:divBdr>
            <w:top w:val="none" w:sz="0" w:space="0" w:color="auto"/>
            <w:left w:val="none" w:sz="0" w:space="0" w:color="auto"/>
            <w:bottom w:val="none" w:sz="0" w:space="0" w:color="auto"/>
            <w:right w:val="none" w:sz="0" w:space="0" w:color="auto"/>
          </w:divBdr>
          <w:divsChild>
            <w:div w:id="1669164936">
              <w:marLeft w:val="0"/>
              <w:marRight w:val="0"/>
              <w:marTop w:val="0"/>
              <w:marBottom w:val="0"/>
              <w:divBdr>
                <w:top w:val="none" w:sz="0" w:space="0" w:color="auto"/>
                <w:left w:val="none" w:sz="0" w:space="0" w:color="auto"/>
                <w:bottom w:val="none" w:sz="0" w:space="0" w:color="auto"/>
                <w:right w:val="none" w:sz="0" w:space="0" w:color="auto"/>
              </w:divBdr>
            </w:div>
          </w:divsChild>
        </w:div>
        <w:div w:id="1837452266">
          <w:marLeft w:val="0"/>
          <w:marRight w:val="0"/>
          <w:marTop w:val="0"/>
          <w:marBottom w:val="0"/>
          <w:divBdr>
            <w:top w:val="none" w:sz="0" w:space="0" w:color="auto"/>
            <w:left w:val="none" w:sz="0" w:space="0" w:color="auto"/>
            <w:bottom w:val="none" w:sz="0" w:space="0" w:color="auto"/>
            <w:right w:val="none" w:sz="0" w:space="0" w:color="auto"/>
          </w:divBdr>
          <w:divsChild>
            <w:div w:id="164168357">
              <w:marLeft w:val="0"/>
              <w:marRight w:val="0"/>
              <w:marTop w:val="0"/>
              <w:marBottom w:val="0"/>
              <w:divBdr>
                <w:top w:val="none" w:sz="0" w:space="0" w:color="auto"/>
                <w:left w:val="none" w:sz="0" w:space="0" w:color="auto"/>
                <w:bottom w:val="none" w:sz="0" w:space="0" w:color="auto"/>
                <w:right w:val="none" w:sz="0" w:space="0" w:color="auto"/>
              </w:divBdr>
            </w:div>
          </w:divsChild>
        </w:div>
        <w:div w:id="1708948512">
          <w:marLeft w:val="0"/>
          <w:marRight w:val="0"/>
          <w:marTop w:val="0"/>
          <w:marBottom w:val="0"/>
          <w:divBdr>
            <w:top w:val="none" w:sz="0" w:space="0" w:color="auto"/>
            <w:left w:val="none" w:sz="0" w:space="0" w:color="auto"/>
            <w:bottom w:val="none" w:sz="0" w:space="0" w:color="auto"/>
            <w:right w:val="none" w:sz="0" w:space="0" w:color="auto"/>
          </w:divBdr>
          <w:divsChild>
            <w:div w:id="1585340288">
              <w:marLeft w:val="0"/>
              <w:marRight w:val="0"/>
              <w:marTop w:val="0"/>
              <w:marBottom w:val="0"/>
              <w:divBdr>
                <w:top w:val="none" w:sz="0" w:space="0" w:color="auto"/>
                <w:left w:val="none" w:sz="0" w:space="0" w:color="auto"/>
                <w:bottom w:val="none" w:sz="0" w:space="0" w:color="auto"/>
                <w:right w:val="none" w:sz="0" w:space="0" w:color="auto"/>
              </w:divBdr>
            </w:div>
          </w:divsChild>
        </w:div>
        <w:div w:id="1624654609">
          <w:marLeft w:val="0"/>
          <w:marRight w:val="0"/>
          <w:marTop w:val="0"/>
          <w:marBottom w:val="0"/>
          <w:divBdr>
            <w:top w:val="none" w:sz="0" w:space="0" w:color="auto"/>
            <w:left w:val="none" w:sz="0" w:space="0" w:color="auto"/>
            <w:bottom w:val="none" w:sz="0" w:space="0" w:color="auto"/>
            <w:right w:val="none" w:sz="0" w:space="0" w:color="auto"/>
          </w:divBdr>
          <w:divsChild>
            <w:div w:id="9990842">
              <w:marLeft w:val="0"/>
              <w:marRight w:val="0"/>
              <w:marTop w:val="0"/>
              <w:marBottom w:val="0"/>
              <w:divBdr>
                <w:top w:val="none" w:sz="0" w:space="0" w:color="auto"/>
                <w:left w:val="none" w:sz="0" w:space="0" w:color="auto"/>
                <w:bottom w:val="none" w:sz="0" w:space="0" w:color="auto"/>
                <w:right w:val="none" w:sz="0" w:space="0" w:color="auto"/>
              </w:divBdr>
            </w:div>
          </w:divsChild>
        </w:div>
        <w:div w:id="1649507643">
          <w:marLeft w:val="0"/>
          <w:marRight w:val="0"/>
          <w:marTop w:val="0"/>
          <w:marBottom w:val="0"/>
          <w:divBdr>
            <w:top w:val="none" w:sz="0" w:space="0" w:color="auto"/>
            <w:left w:val="none" w:sz="0" w:space="0" w:color="auto"/>
            <w:bottom w:val="none" w:sz="0" w:space="0" w:color="auto"/>
            <w:right w:val="none" w:sz="0" w:space="0" w:color="auto"/>
          </w:divBdr>
          <w:divsChild>
            <w:div w:id="1847818818">
              <w:marLeft w:val="0"/>
              <w:marRight w:val="0"/>
              <w:marTop w:val="0"/>
              <w:marBottom w:val="0"/>
              <w:divBdr>
                <w:top w:val="none" w:sz="0" w:space="0" w:color="auto"/>
                <w:left w:val="none" w:sz="0" w:space="0" w:color="auto"/>
                <w:bottom w:val="none" w:sz="0" w:space="0" w:color="auto"/>
                <w:right w:val="none" w:sz="0" w:space="0" w:color="auto"/>
              </w:divBdr>
            </w:div>
          </w:divsChild>
        </w:div>
        <w:div w:id="1950353796">
          <w:marLeft w:val="0"/>
          <w:marRight w:val="0"/>
          <w:marTop w:val="0"/>
          <w:marBottom w:val="0"/>
          <w:divBdr>
            <w:top w:val="none" w:sz="0" w:space="0" w:color="auto"/>
            <w:left w:val="none" w:sz="0" w:space="0" w:color="auto"/>
            <w:bottom w:val="none" w:sz="0" w:space="0" w:color="auto"/>
            <w:right w:val="none" w:sz="0" w:space="0" w:color="auto"/>
          </w:divBdr>
          <w:divsChild>
            <w:div w:id="1988044759">
              <w:marLeft w:val="0"/>
              <w:marRight w:val="0"/>
              <w:marTop w:val="0"/>
              <w:marBottom w:val="0"/>
              <w:divBdr>
                <w:top w:val="none" w:sz="0" w:space="0" w:color="auto"/>
                <w:left w:val="none" w:sz="0" w:space="0" w:color="auto"/>
                <w:bottom w:val="none" w:sz="0" w:space="0" w:color="auto"/>
                <w:right w:val="none" w:sz="0" w:space="0" w:color="auto"/>
              </w:divBdr>
            </w:div>
          </w:divsChild>
        </w:div>
        <w:div w:id="582447259">
          <w:marLeft w:val="0"/>
          <w:marRight w:val="0"/>
          <w:marTop w:val="0"/>
          <w:marBottom w:val="0"/>
          <w:divBdr>
            <w:top w:val="none" w:sz="0" w:space="0" w:color="auto"/>
            <w:left w:val="none" w:sz="0" w:space="0" w:color="auto"/>
            <w:bottom w:val="none" w:sz="0" w:space="0" w:color="auto"/>
            <w:right w:val="none" w:sz="0" w:space="0" w:color="auto"/>
          </w:divBdr>
          <w:divsChild>
            <w:div w:id="627928653">
              <w:marLeft w:val="0"/>
              <w:marRight w:val="0"/>
              <w:marTop w:val="0"/>
              <w:marBottom w:val="0"/>
              <w:divBdr>
                <w:top w:val="none" w:sz="0" w:space="0" w:color="auto"/>
                <w:left w:val="none" w:sz="0" w:space="0" w:color="auto"/>
                <w:bottom w:val="none" w:sz="0" w:space="0" w:color="auto"/>
                <w:right w:val="none" w:sz="0" w:space="0" w:color="auto"/>
              </w:divBdr>
            </w:div>
          </w:divsChild>
        </w:div>
        <w:div w:id="2037347913">
          <w:marLeft w:val="0"/>
          <w:marRight w:val="0"/>
          <w:marTop w:val="0"/>
          <w:marBottom w:val="0"/>
          <w:divBdr>
            <w:top w:val="none" w:sz="0" w:space="0" w:color="auto"/>
            <w:left w:val="none" w:sz="0" w:space="0" w:color="auto"/>
            <w:bottom w:val="none" w:sz="0" w:space="0" w:color="auto"/>
            <w:right w:val="none" w:sz="0" w:space="0" w:color="auto"/>
          </w:divBdr>
          <w:divsChild>
            <w:div w:id="218714087">
              <w:marLeft w:val="0"/>
              <w:marRight w:val="0"/>
              <w:marTop w:val="0"/>
              <w:marBottom w:val="0"/>
              <w:divBdr>
                <w:top w:val="none" w:sz="0" w:space="0" w:color="auto"/>
                <w:left w:val="none" w:sz="0" w:space="0" w:color="auto"/>
                <w:bottom w:val="none" w:sz="0" w:space="0" w:color="auto"/>
                <w:right w:val="none" w:sz="0" w:space="0" w:color="auto"/>
              </w:divBdr>
            </w:div>
          </w:divsChild>
        </w:div>
        <w:div w:id="568422462">
          <w:marLeft w:val="0"/>
          <w:marRight w:val="0"/>
          <w:marTop w:val="0"/>
          <w:marBottom w:val="0"/>
          <w:divBdr>
            <w:top w:val="none" w:sz="0" w:space="0" w:color="auto"/>
            <w:left w:val="none" w:sz="0" w:space="0" w:color="auto"/>
            <w:bottom w:val="none" w:sz="0" w:space="0" w:color="auto"/>
            <w:right w:val="none" w:sz="0" w:space="0" w:color="auto"/>
          </w:divBdr>
          <w:divsChild>
            <w:div w:id="59139110">
              <w:marLeft w:val="0"/>
              <w:marRight w:val="0"/>
              <w:marTop w:val="0"/>
              <w:marBottom w:val="0"/>
              <w:divBdr>
                <w:top w:val="none" w:sz="0" w:space="0" w:color="auto"/>
                <w:left w:val="none" w:sz="0" w:space="0" w:color="auto"/>
                <w:bottom w:val="none" w:sz="0" w:space="0" w:color="auto"/>
                <w:right w:val="none" w:sz="0" w:space="0" w:color="auto"/>
              </w:divBdr>
            </w:div>
          </w:divsChild>
        </w:div>
        <w:div w:id="1326055574">
          <w:marLeft w:val="0"/>
          <w:marRight w:val="0"/>
          <w:marTop w:val="0"/>
          <w:marBottom w:val="0"/>
          <w:divBdr>
            <w:top w:val="none" w:sz="0" w:space="0" w:color="auto"/>
            <w:left w:val="none" w:sz="0" w:space="0" w:color="auto"/>
            <w:bottom w:val="none" w:sz="0" w:space="0" w:color="auto"/>
            <w:right w:val="none" w:sz="0" w:space="0" w:color="auto"/>
          </w:divBdr>
          <w:divsChild>
            <w:div w:id="565920825">
              <w:marLeft w:val="0"/>
              <w:marRight w:val="0"/>
              <w:marTop w:val="0"/>
              <w:marBottom w:val="0"/>
              <w:divBdr>
                <w:top w:val="none" w:sz="0" w:space="0" w:color="auto"/>
                <w:left w:val="none" w:sz="0" w:space="0" w:color="auto"/>
                <w:bottom w:val="none" w:sz="0" w:space="0" w:color="auto"/>
                <w:right w:val="none" w:sz="0" w:space="0" w:color="auto"/>
              </w:divBdr>
            </w:div>
          </w:divsChild>
        </w:div>
        <w:div w:id="1069963729">
          <w:marLeft w:val="0"/>
          <w:marRight w:val="0"/>
          <w:marTop w:val="0"/>
          <w:marBottom w:val="0"/>
          <w:divBdr>
            <w:top w:val="none" w:sz="0" w:space="0" w:color="auto"/>
            <w:left w:val="none" w:sz="0" w:space="0" w:color="auto"/>
            <w:bottom w:val="none" w:sz="0" w:space="0" w:color="auto"/>
            <w:right w:val="none" w:sz="0" w:space="0" w:color="auto"/>
          </w:divBdr>
          <w:divsChild>
            <w:div w:id="1916088355">
              <w:marLeft w:val="0"/>
              <w:marRight w:val="0"/>
              <w:marTop w:val="0"/>
              <w:marBottom w:val="0"/>
              <w:divBdr>
                <w:top w:val="none" w:sz="0" w:space="0" w:color="auto"/>
                <w:left w:val="none" w:sz="0" w:space="0" w:color="auto"/>
                <w:bottom w:val="none" w:sz="0" w:space="0" w:color="auto"/>
                <w:right w:val="none" w:sz="0" w:space="0" w:color="auto"/>
              </w:divBdr>
            </w:div>
          </w:divsChild>
        </w:div>
        <w:div w:id="1380280295">
          <w:marLeft w:val="0"/>
          <w:marRight w:val="0"/>
          <w:marTop w:val="0"/>
          <w:marBottom w:val="0"/>
          <w:divBdr>
            <w:top w:val="none" w:sz="0" w:space="0" w:color="auto"/>
            <w:left w:val="none" w:sz="0" w:space="0" w:color="auto"/>
            <w:bottom w:val="none" w:sz="0" w:space="0" w:color="auto"/>
            <w:right w:val="none" w:sz="0" w:space="0" w:color="auto"/>
          </w:divBdr>
          <w:divsChild>
            <w:div w:id="1304234497">
              <w:marLeft w:val="0"/>
              <w:marRight w:val="0"/>
              <w:marTop w:val="0"/>
              <w:marBottom w:val="0"/>
              <w:divBdr>
                <w:top w:val="none" w:sz="0" w:space="0" w:color="auto"/>
                <w:left w:val="none" w:sz="0" w:space="0" w:color="auto"/>
                <w:bottom w:val="none" w:sz="0" w:space="0" w:color="auto"/>
                <w:right w:val="none" w:sz="0" w:space="0" w:color="auto"/>
              </w:divBdr>
            </w:div>
          </w:divsChild>
        </w:div>
        <w:div w:id="1138764915">
          <w:marLeft w:val="0"/>
          <w:marRight w:val="0"/>
          <w:marTop w:val="0"/>
          <w:marBottom w:val="0"/>
          <w:divBdr>
            <w:top w:val="none" w:sz="0" w:space="0" w:color="auto"/>
            <w:left w:val="none" w:sz="0" w:space="0" w:color="auto"/>
            <w:bottom w:val="none" w:sz="0" w:space="0" w:color="auto"/>
            <w:right w:val="none" w:sz="0" w:space="0" w:color="auto"/>
          </w:divBdr>
          <w:divsChild>
            <w:div w:id="787705258">
              <w:marLeft w:val="0"/>
              <w:marRight w:val="0"/>
              <w:marTop w:val="0"/>
              <w:marBottom w:val="0"/>
              <w:divBdr>
                <w:top w:val="none" w:sz="0" w:space="0" w:color="auto"/>
                <w:left w:val="none" w:sz="0" w:space="0" w:color="auto"/>
                <w:bottom w:val="none" w:sz="0" w:space="0" w:color="auto"/>
                <w:right w:val="none" w:sz="0" w:space="0" w:color="auto"/>
              </w:divBdr>
            </w:div>
          </w:divsChild>
        </w:div>
        <w:div w:id="900869037">
          <w:marLeft w:val="0"/>
          <w:marRight w:val="0"/>
          <w:marTop w:val="0"/>
          <w:marBottom w:val="0"/>
          <w:divBdr>
            <w:top w:val="none" w:sz="0" w:space="0" w:color="auto"/>
            <w:left w:val="none" w:sz="0" w:space="0" w:color="auto"/>
            <w:bottom w:val="none" w:sz="0" w:space="0" w:color="auto"/>
            <w:right w:val="none" w:sz="0" w:space="0" w:color="auto"/>
          </w:divBdr>
          <w:divsChild>
            <w:div w:id="984159602">
              <w:marLeft w:val="0"/>
              <w:marRight w:val="0"/>
              <w:marTop w:val="0"/>
              <w:marBottom w:val="0"/>
              <w:divBdr>
                <w:top w:val="none" w:sz="0" w:space="0" w:color="auto"/>
                <w:left w:val="none" w:sz="0" w:space="0" w:color="auto"/>
                <w:bottom w:val="none" w:sz="0" w:space="0" w:color="auto"/>
                <w:right w:val="none" w:sz="0" w:space="0" w:color="auto"/>
              </w:divBdr>
            </w:div>
          </w:divsChild>
        </w:div>
        <w:div w:id="255403104">
          <w:marLeft w:val="0"/>
          <w:marRight w:val="0"/>
          <w:marTop w:val="0"/>
          <w:marBottom w:val="0"/>
          <w:divBdr>
            <w:top w:val="none" w:sz="0" w:space="0" w:color="auto"/>
            <w:left w:val="none" w:sz="0" w:space="0" w:color="auto"/>
            <w:bottom w:val="none" w:sz="0" w:space="0" w:color="auto"/>
            <w:right w:val="none" w:sz="0" w:space="0" w:color="auto"/>
          </w:divBdr>
          <w:divsChild>
            <w:div w:id="501748451">
              <w:marLeft w:val="0"/>
              <w:marRight w:val="0"/>
              <w:marTop w:val="0"/>
              <w:marBottom w:val="0"/>
              <w:divBdr>
                <w:top w:val="none" w:sz="0" w:space="0" w:color="auto"/>
                <w:left w:val="none" w:sz="0" w:space="0" w:color="auto"/>
                <w:bottom w:val="none" w:sz="0" w:space="0" w:color="auto"/>
                <w:right w:val="none" w:sz="0" w:space="0" w:color="auto"/>
              </w:divBdr>
            </w:div>
          </w:divsChild>
        </w:div>
        <w:div w:id="1654868093">
          <w:marLeft w:val="0"/>
          <w:marRight w:val="0"/>
          <w:marTop w:val="0"/>
          <w:marBottom w:val="0"/>
          <w:divBdr>
            <w:top w:val="none" w:sz="0" w:space="0" w:color="auto"/>
            <w:left w:val="none" w:sz="0" w:space="0" w:color="auto"/>
            <w:bottom w:val="none" w:sz="0" w:space="0" w:color="auto"/>
            <w:right w:val="none" w:sz="0" w:space="0" w:color="auto"/>
          </w:divBdr>
          <w:divsChild>
            <w:div w:id="229736072">
              <w:marLeft w:val="0"/>
              <w:marRight w:val="0"/>
              <w:marTop w:val="0"/>
              <w:marBottom w:val="0"/>
              <w:divBdr>
                <w:top w:val="none" w:sz="0" w:space="0" w:color="auto"/>
                <w:left w:val="none" w:sz="0" w:space="0" w:color="auto"/>
                <w:bottom w:val="none" w:sz="0" w:space="0" w:color="auto"/>
                <w:right w:val="none" w:sz="0" w:space="0" w:color="auto"/>
              </w:divBdr>
            </w:div>
          </w:divsChild>
        </w:div>
        <w:div w:id="1531452689">
          <w:marLeft w:val="0"/>
          <w:marRight w:val="0"/>
          <w:marTop w:val="0"/>
          <w:marBottom w:val="0"/>
          <w:divBdr>
            <w:top w:val="none" w:sz="0" w:space="0" w:color="auto"/>
            <w:left w:val="none" w:sz="0" w:space="0" w:color="auto"/>
            <w:bottom w:val="none" w:sz="0" w:space="0" w:color="auto"/>
            <w:right w:val="none" w:sz="0" w:space="0" w:color="auto"/>
          </w:divBdr>
          <w:divsChild>
            <w:div w:id="1973173221">
              <w:marLeft w:val="0"/>
              <w:marRight w:val="0"/>
              <w:marTop w:val="0"/>
              <w:marBottom w:val="0"/>
              <w:divBdr>
                <w:top w:val="none" w:sz="0" w:space="0" w:color="auto"/>
                <w:left w:val="none" w:sz="0" w:space="0" w:color="auto"/>
                <w:bottom w:val="none" w:sz="0" w:space="0" w:color="auto"/>
                <w:right w:val="none" w:sz="0" w:space="0" w:color="auto"/>
              </w:divBdr>
            </w:div>
          </w:divsChild>
        </w:div>
        <w:div w:id="1392574868">
          <w:marLeft w:val="0"/>
          <w:marRight w:val="0"/>
          <w:marTop w:val="0"/>
          <w:marBottom w:val="0"/>
          <w:divBdr>
            <w:top w:val="none" w:sz="0" w:space="0" w:color="auto"/>
            <w:left w:val="none" w:sz="0" w:space="0" w:color="auto"/>
            <w:bottom w:val="none" w:sz="0" w:space="0" w:color="auto"/>
            <w:right w:val="none" w:sz="0" w:space="0" w:color="auto"/>
          </w:divBdr>
          <w:divsChild>
            <w:div w:id="335883299">
              <w:marLeft w:val="0"/>
              <w:marRight w:val="0"/>
              <w:marTop w:val="0"/>
              <w:marBottom w:val="0"/>
              <w:divBdr>
                <w:top w:val="none" w:sz="0" w:space="0" w:color="auto"/>
                <w:left w:val="none" w:sz="0" w:space="0" w:color="auto"/>
                <w:bottom w:val="none" w:sz="0" w:space="0" w:color="auto"/>
                <w:right w:val="none" w:sz="0" w:space="0" w:color="auto"/>
              </w:divBdr>
            </w:div>
          </w:divsChild>
        </w:div>
        <w:div w:id="65884376">
          <w:marLeft w:val="0"/>
          <w:marRight w:val="0"/>
          <w:marTop w:val="0"/>
          <w:marBottom w:val="0"/>
          <w:divBdr>
            <w:top w:val="none" w:sz="0" w:space="0" w:color="auto"/>
            <w:left w:val="none" w:sz="0" w:space="0" w:color="auto"/>
            <w:bottom w:val="none" w:sz="0" w:space="0" w:color="auto"/>
            <w:right w:val="none" w:sz="0" w:space="0" w:color="auto"/>
          </w:divBdr>
          <w:divsChild>
            <w:div w:id="640499403">
              <w:marLeft w:val="0"/>
              <w:marRight w:val="0"/>
              <w:marTop w:val="0"/>
              <w:marBottom w:val="0"/>
              <w:divBdr>
                <w:top w:val="none" w:sz="0" w:space="0" w:color="auto"/>
                <w:left w:val="none" w:sz="0" w:space="0" w:color="auto"/>
                <w:bottom w:val="none" w:sz="0" w:space="0" w:color="auto"/>
                <w:right w:val="none" w:sz="0" w:space="0" w:color="auto"/>
              </w:divBdr>
            </w:div>
          </w:divsChild>
        </w:div>
        <w:div w:id="1251550255">
          <w:marLeft w:val="0"/>
          <w:marRight w:val="0"/>
          <w:marTop w:val="0"/>
          <w:marBottom w:val="0"/>
          <w:divBdr>
            <w:top w:val="none" w:sz="0" w:space="0" w:color="auto"/>
            <w:left w:val="none" w:sz="0" w:space="0" w:color="auto"/>
            <w:bottom w:val="none" w:sz="0" w:space="0" w:color="auto"/>
            <w:right w:val="none" w:sz="0" w:space="0" w:color="auto"/>
          </w:divBdr>
          <w:divsChild>
            <w:div w:id="294722707">
              <w:marLeft w:val="0"/>
              <w:marRight w:val="0"/>
              <w:marTop w:val="0"/>
              <w:marBottom w:val="0"/>
              <w:divBdr>
                <w:top w:val="none" w:sz="0" w:space="0" w:color="auto"/>
                <w:left w:val="none" w:sz="0" w:space="0" w:color="auto"/>
                <w:bottom w:val="none" w:sz="0" w:space="0" w:color="auto"/>
                <w:right w:val="none" w:sz="0" w:space="0" w:color="auto"/>
              </w:divBdr>
            </w:div>
          </w:divsChild>
        </w:div>
        <w:div w:id="1053388033">
          <w:marLeft w:val="0"/>
          <w:marRight w:val="0"/>
          <w:marTop w:val="0"/>
          <w:marBottom w:val="0"/>
          <w:divBdr>
            <w:top w:val="none" w:sz="0" w:space="0" w:color="auto"/>
            <w:left w:val="none" w:sz="0" w:space="0" w:color="auto"/>
            <w:bottom w:val="none" w:sz="0" w:space="0" w:color="auto"/>
            <w:right w:val="none" w:sz="0" w:space="0" w:color="auto"/>
          </w:divBdr>
          <w:divsChild>
            <w:div w:id="544608852">
              <w:marLeft w:val="0"/>
              <w:marRight w:val="0"/>
              <w:marTop w:val="0"/>
              <w:marBottom w:val="0"/>
              <w:divBdr>
                <w:top w:val="none" w:sz="0" w:space="0" w:color="auto"/>
                <w:left w:val="none" w:sz="0" w:space="0" w:color="auto"/>
                <w:bottom w:val="none" w:sz="0" w:space="0" w:color="auto"/>
                <w:right w:val="none" w:sz="0" w:space="0" w:color="auto"/>
              </w:divBdr>
            </w:div>
          </w:divsChild>
        </w:div>
        <w:div w:id="519396528">
          <w:marLeft w:val="0"/>
          <w:marRight w:val="0"/>
          <w:marTop w:val="0"/>
          <w:marBottom w:val="0"/>
          <w:divBdr>
            <w:top w:val="none" w:sz="0" w:space="0" w:color="auto"/>
            <w:left w:val="none" w:sz="0" w:space="0" w:color="auto"/>
            <w:bottom w:val="none" w:sz="0" w:space="0" w:color="auto"/>
            <w:right w:val="none" w:sz="0" w:space="0" w:color="auto"/>
          </w:divBdr>
          <w:divsChild>
            <w:div w:id="1916548200">
              <w:marLeft w:val="0"/>
              <w:marRight w:val="0"/>
              <w:marTop w:val="0"/>
              <w:marBottom w:val="0"/>
              <w:divBdr>
                <w:top w:val="none" w:sz="0" w:space="0" w:color="auto"/>
                <w:left w:val="none" w:sz="0" w:space="0" w:color="auto"/>
                <w:bottom w:val="none" w:sz="0" w:space="0" w:color="auto"/>
                <w:right w:val="none" w:sz="0" w:space="0" w:color="auto"/>
              </w:divBdr>
            </w:div>
          </w:divsChild>
        </w:div>
        <w:div w:id="287932227">
          <w:marLeft w:val="0"/>
          <w:marRight w:val="0"/>
          <w:marTop w:val="0"/>
          <w:marBottom w:val="0"/>
          <w:divBdr>
            <w:top w:val="none" w:sz="0" w:space="0" w:color="auto"/>
            <w:left w:val="none" w:sz="0" w:space="0" w:color="auto"/>
            <w:bottom w:val="none" w:sz="0" w:space="0" w:color="auto"/>
            <w:right w:val="none" w:sz="0" w:space="0" w:color="auto"/>
          </w:divBdr>
          <w:divsChild>
            <w:div w:id="1846748373">
              <w:marLeft w:val="0"/>
              <w:marRight w:val="0"/>
              <w:marTop w:val="0"/>
              <w:marBottom w:val="0"/>
              <w:divBdr>
                <w:top w:val="none" w:sz="0" w:space="0" w:color="auto"/>
                <w:left w:val="none" w:sz="0" w:space="0" w:color="auto"/>
                <w:bottom w:val="none" w:sz="0" w:space="0" w:color="auto"/>
                <w:right w:val="none" w:sz="0" w:space="0" w:color="auto"/>
              </w:divBdr>
            </w:div>
          </w:divsChild>
        </w:div>
        <w:div w:id="1825970039">
          <w:marLeft w:val="0"/>
          <w:marRight w:val="0"/>
          <w:marTop w:val="0"/>
          <w:marBottom w:val="0"/>
          <w:divBdr>
            <w:top w:val="none" w:sz="0" w:space="0" w:color="auto"/>
            <w:left w:val="none" w:sz="0" w:space="0" w:color="auto"/>
            <w:bottom w:val="none" w:sz="0" w:space="0" w:color="auto"/>
            <w:right w:val="none" w:sz="0" w:space="0" w:color="auto"/>
          </w:divBdr>
          <w:divsChild>
            <w:div w:id="1263150906">
              <w:marLeft w:val="0"/>
              <w:marRight w:val="0"/>
              <w:marTop w:val="0"/>
              <w:marBottom w:val="0"/>
              <w:divBdr>
                <w:top w:val="none" w:sz="0" w:space="0" w:color="auto"/>
                <w:left w:val="none" w:sz="0" w:space="0" w:color="auto"/>
                <w:bottom w:val="none" w:sz="0" w:space="0" w:color="auto"/>
                <w:right w:val="none" w:sz="0" w:space="0" w:color="auto"/>
              </w:divBdr>
            </w:div>
          </w:divsChild>
        </w:div>
        <w:div w:id="306713519">
          <w:marLeft w:val="0"/>
          <w:marRight w:val="0"/>
          <w:marTop w:val="0"/>
          <w:marBottom w:val="0"/>
          <w:divBdr>
            <w:top w:val="none" w:sz="0" w:space="0" w:color="auto"/>
            <w:left w:val="none" w:sz="0" w:space="0" w:color="auto"/>
            <w:bottom w:val="none" w:sz="0" w:space="0" w:color="auto"/>
            <w:right w:val="none" w:sz="0" w:space="0" w:color="auto"/>
          </w:divBdr>
          <w:divsChild>
            <w:div w:id="898591862">
              <w:marLeft w:val="0"/>
              <w:marRight w:val="0"/>
              <w:marTop w:val="0"/>
              <w:marBottom w:val="0"/>
              <w:divBdr>
                <w:top w:val="none" w:sz="0" w:space="0" w:color="auto"/>
                <w:left w:val="none" w:sz="0" w:space="0" w:color="auto"/>
                <w:bottom w:val="none" w:sz="0" w:space="0" w:color="auto"/>
                <w:right w:val="none" w:sz="0" w:space="0" w:color="auto"/>
              </w:divBdr>
            </w:div>
          </w:divsChild>
        </w:div>
        <w:div w:id="2016490033">
          <w:marLeft w:val="0"/>
          <w:marRight w:val="0"/>
          <w:marTop w:val="0"/>
          <w:marBottom w:val="0"/>
          <w:divBdr>
            <w:top w:val="none" w:sz="0" w:space="0" w:color="auto"/>
            <w:left w:val="none" w:sz="0" w:space="0" w:color="auto"/>
            <w:bottom w:val="none" w:sz="0" w:space="0" w:color="auto"/>
            <w:right w:val="none" w:sz="0" w:space="0" w:color="auto"/>
          </w:divBdr>
          <w:divsChild>
            <w:div w:id="966156788">
              <w:marLeft w:val="0"/>
              <w:marRight w:val="0"/>
              <w:marTop w:val="0"/>
              <w:marBottom w:val="0"/>
              <w:divBdr>
                <w:top w:val="none" w:sz="0" w:space="0" w:color="auto"/>
                <w:left w:val="none" w:sz="0" w:space="0" w:color="auto"/>
                <w:bottom w:val="none" w:sz="0" w:space="0" w:color="auto"/>
                <w:right w:val="none" w:sz="0" w:space="0" w:color="auto"/>
              </w:divBdr>
            </w:div>
          </w:divsChild>
        </w:div>
        <w:div w:id="289631273">
          <w:marLeft w:val="0"/>
          <w:marRight w:val="0"/>
          <w:marTop w:val="0"/>
          <w:marBottom w:val="0"/>
          <w:divBdr>
            <w:top w:val="none" w:sz="0" w:space="0" w:color="auto"/>
            <w:left w:val="none" w:sz="0" w:space="0" w:color="auto"/>
            <w:bottom w:val="none" w:sz="0" w:space="0" w:color="auto"/>
            <w:right w:val="none" w:sz="0" w:space="0" w:color="auto"/>
          </w:divBdr>
          <w:divsChild>
            <w:div w:id="302926737">
              <w:marLeft w:val="0"/>
              <w:marRight w:val="0"/>
              <w:marTop w:val="0"/>
              <w:marBottom w:val="0"/>
              <w:divBdr>
                <w:top w:val="none" w:sz="0" w:space="0" w:color="auto"/>
                <w:left w:val="none" w:sz="0" w:space="0" w:color="auto"/>
                <w:bottom w:val="none" w:sz="0" w:space="0" w:color="auto"/>
                <w:right w:val="none" w:sz="0" w:space="0" w:color="auto"/>
              </w:divBdr>
            </w:div>
          </w:divsChild>
        </w:div>
        <w:div w:id="774862484">
          <w:marLeft w:val="0"/>
          <w:marRight w:val="0"/>
          <w:marTop w:val="0"/>
          <w:marBottom w:val="0"/>
          <w:divBdr>
            <w:top w:val="none" w:sz="0" w:space="0" w:color="auto"/>
            <w:left w:val="none" w:sz="0" w:space="0" w:color="auto"/>
            <w:bottom w:val="none" w:sz="0" w:space="0" w:color="auto"/>
            <w:right w:val="none" w:sz="0" w:space="0" w:color="auto"/>
          </w:divBdr>
          <w:divsChild>
            <w:div w:id="196696195">
              <w:marLeft w:val="0"/>
              <w:marRight w:val="0"/>
              <w:marTop w:val="0"/>
              <w:marBottom w:val="0"/>
              <w:divBdr>
                <w:top w:val="none" w:sz="0" w:space="0" w:color="auto"/>
                <w:left w:val="none" w:sz="0" w:space="0" w:color="auto"/>
                <w:bottom w:val="none" w:sz="0" w:space="0" w:color="auto"/>
                <w:right w:val="none" w:sz="0" w:space="0" w:color="auto"/>
              </w:divBdr>
            </w:div>
          </w:divsChild>
        </w:div>
        <w:div w:id="1149400026">
          <w:marLeft w:val="0"/>
          <w:marRight w:val="0"/>
          <w:marTop w:val="0"/>
          <w:marBottom w:val="0"/>
          <w:divBdr>
            <w:top w:val="none" w:sz="0" w:space="0" w:color="auto"/>
            <w:left w:val="none" w:sz="0" w:space="0" w:color="auto"/>
            <w:bottom w:val="none" w:sz="0" w:space="0" w:color="auto"/>
            <w:right w:val="none" w:sz="0" w:space="0" w:color="auto"/>
          </w:divBdr>
          <w:divsChild>
            <w:div w:id="888028706">
              <w:marLeft w:val="0"/>
              <w:marRight w:val="0"/>
              <w:marTop w:val="0"/>
              <w:marBottom w:val="0"/>
              <w:divBdr>
                <w:top w:val="none" w:sz="0" w:space="0" w:color="auto"/>
                <w:left w:val="none" w:sz="0" w:space="0" w:color="auto"/>
                <w:bottom w:val="none" w:sz="0" w:space="0" w:color="auto"/>
                <w:right w:val="none" w:sz="0" w:space="0" w:color="auto"/>
              </w:divBdr>
            </w:div>
          </w:divsChild>
        </w:div>
        <w:div w:id="1985961098">
          <w:marLeft w:val="0"/>
          <w:marRight w:val="0"/>
          <w:marTop w:val="0"/>
          <w:marBottom w:val="0"/>
          <w:divBdr>
            <w:top w:val="none" w:sz="0" w:space="0" w:color="auto"/>
            <w:left w:val="none" w:sz="0" w:space="0" w:color="auto"/>
            <w:bottom w:val="none" w:sz="0" w:space="0" w:color="auto"/>
            <w:right w:val="none" w:sz="0" w:space="0" w:color="auto"/>
          </w:divBdr>
          <w:divsChild>
            <w:div w:id="777407369">
              <w:marLeft w:val="0"/>
              <w:marRight w:val="0"/>
              <w:marTop w:val="0"/>
              <w:marBottom w:val="0"/>
              <w:divBdr>
                <w:top w:val="none" w:sz="0" w:space="0" w:color="auto"/>
                <w:left w:val="none" w:sz="0" w:space="0" w:color="auto"/>
                <w:bottom w:val="none" w:sz="0" w:space="0" w:color="auto"/>
                <w:right w:val="none" w:sz="0" w:space="0" w:color="auto"/>
              </w:divBdr>
            </w:div>
          </w:divsChild>
        </w:div>
        <w:div w:id="1841004537">
          <w:marLeft w:val="0"/>
          <w:marRight w:val="0"/>
          <w:marTop w:val="0"/>
          <w:marBottom w:val="0"/>
          <w:divBdr>
            <w:top w:val="none" w:sz="0" w:space="0" w:color="auto"/>
            <w:left w:val="none" w:sz="0" w:space="0" w:color="auto"/>
            <w:bottom w:val="none" w:sz="0" w:space="0" w:color="auto"/>
            <w:right w:val="none" w:sz="0" w:space="0" w:color="auto"/>
          </w:divBdr>
          <w:divsChild>
            <w:div w:id="906963967">
              <w:marLeft w:val="0"/>
              <w:marRight w:val="0"/>
              <w:marTop w:val="0"/>
              <w:marBottom w:val="0"/>
              <w:divBdr>
                <w:top w:val="none" w:sz="0" w:space="0" w:color="auto"/>
                <w:left w:val="none" w:sz="0" w:space="0" w:color="auto"/>
                <w:bottom w:val="none" w:sz="0" w:space="0" w:color="auto"/>
                <w:right w:val="none" w:sz="0" w:space="0" w:color="auto"/>
              </w:divBdr>
            </w:div>
          </w:divsChild>
        </w:div>
        <w:div w:id="354581410">
          <w:marLeft w:val="0"/>
          <w:marRight w:val="0"/>
          <w:marTop w:val="0"/>
          <w:marBottom w:val="0"/>
          <w:divBdr>
            <w:top w:val="none" w:sz="0" w:space="0" w:color="auto"/>
            <w:left w:val="none" w:sz="0" w:space="0" w:color="auto"/>
            <w:bottom w:val="none" w:sz="0" w:space="0" w:color="auto"/>
            <w:right w:val="none" w:sz="0" w:space="0" w:color="auto"/>
          </w:divBdr>
          <w:divsChild>
            <w:div w:id="270744888">
              <w:marLeft w:val="0"/>
              <w:marRight w:val="0"/>
              <w:marTop w:val="0"/>
              <w:marBottom w:val="0"/>
              <w:divBdr>
                <w:top w:val="none" w:sz="0" w:space="0" w:color="auto"/>
                <w:left w:val="none" w:sz="0" w:space="0" w:color="auto"/>
                <w:bottom w:val="none" w:sz="0" w:space="0" w:color="auto"/>
                <w:right w:val="none" w:sz="0" w:space="0" w:color="auto"/>
              </w:divBdr>
            </w:div>
          </w:divsChild>
        </w:div>
        <w:div w:id="1309941440">
          <w:marLeft w:val="0"/>
          <w:marRight w:val="0"/>
          <w:marTop w:val="0"/>
          <w:marBottom w:val="0"/>
          <w:divBdr>
            <w:top w:val="none" w:sz="0" w:space="0" w:color="auto"/>
            <w:left w:val="none" w:sz="0" w:space="0" w:color="auto"/>
            <w:bottom w:val="none" w:sz="0" w:space="0" w:color="auto"/>
            <w:right w:val="none" w:sz="0" w:space="0" w:color="auto"/>
          </w:divBdr>
          <w:divsChild>
            <w:div w:id="512496149">
              <w:marLeft w:val="0"/>
              <w:marRight w:val="0"/>
              <w:marTop w:val="0"/>
              <w:marBottom w:val="0"/>
              <w:divBdr>
                <w:top w:val="none" w:sz="0" w:space="0" w:color="auto"/>
                <w:left w:val="none" w:sz="0" w:space="0" w:color="auto"/>
                <w:bottom w:val="none" w:sz="0" w:space="0" w:color="auto"/>
                <w:right w:val="none" w:sz="0" w:space="0" w:color="auto"/>
              </w:divBdr>
            </w:div>
          </w:divsChild>
        </w:div>
        <w:div w:id="1378578908">
          <w:marLeft w:val="0"/>
          <w:marRight w:val="0"/>
          <w:marTop w:val="0"/>
          <w:marBottom w:val="0"/>
          <w:divBdr>
            <w:top w:val="none" w:sz="0" w:space="0" w:color="auto"/>
            <w:left w:val="none" w:sz="0" w:space="0" w:color="auto"/>
            <w:bottom w:val="none" w:sz="0" w:space="0" w:color="auto"/>
            <w:right w:val="none" w:sz="0" w:space="0" w:color="auto"/>
          </w:divBdr>
          <w:divsChild>
            <w:div w:id="1208952069">
              <w:marLeft w:val="0"/>
              <w:marRight w:val="0"/>
              <w:marTop w:val="0"/>
              <w:marBottom w:val="0"/>
              <w:divBdr>
                <w:top w:val="none" w:sz="0" w:space="0" w:color="auto"/>
                <w:left w:val="none" w:sz="0" w:space="0" w:color="auto"/>
                <w:bottom w:val="none" w:sz="0" w:space="0" w:color="auto"/>
                <w:right w:val="none" w:sz="0" w:space="0" w:color="auto"/>
              </w:divBdr>
            </w:div>
          </w:divsChild>
        </w:div>
        <w:div w:id="1267225954">
          <w:marLeft w:val="0"/>
          <w:marRight w:val="0"/>
          <w:marTop w:val="0"/>
          <w:marBottom w:val="0"/>
          <w:divBdr>
            <w:top w:val="none" w:sz="0" w:space="0" w:color="auto"/>
            <w:left w:val="none" w:sz="0" w:space="0" w:color="auto"/>
            <w:bottom w:val="none" w:sz="0" w:space="0" w:color="auto"/>
            <w:right w:val="none" w:sz="0" w:space="0" w:color="auto"/>
          </w:divBdr>
          <w:divsChild>
            <w:div w:id="526255603">
              <w:marLeft w:val="0"/>
              <w:marRight w:val="0"/>
              <w:marTop w:val="0"/>
              <w:marBottom w:val="0"/>
              <w:divBdr>
                <w:top w:val="none" w:sz="0" w:space="0" w:color="auto"/>
                <w:left w:val="none" w:sz="0" w:space="0" w:color="auto"/>
                <w:bottom w:val="none" w:sz="0" w:space="0" w:color="auto"/>
                <w:right w:val="none" w:sz="0" w:space="0" w:color="auto"/>
              </w:divBdr>
            </w:div>
          </w:divsChild>
        </w:div>
        <w:div w:id="1603955469">
          <w:marLeft w:val="0"/>
          <w:marRight w:val="0"/>
          <w:marTop w:val="0"/>
          <w:marBottom w:val="0"/>
          <w:divBdr>
            <w:top w:val="none" w:sz="0" w:space="0" w:color="auto"/>
            <w:left w:val="none" w:sz="0" w:space="0" w:color="auto"/>
            <w:bottom w:val="none" w:sz="0" w:space="0" w:color="auto"/>
            <w:right w:val="none" w:sz="0" w:space="0" w:color="auto"/>
          </w:divBdr>
          <w:divsChild>
            <w:div w:id="875508308">
              <w:marLeft w:val="0"/>
              <w:marRight w:val="0"/>
              <w:marTop w:val="0"/>
              <w:marBottom w:val="0"/>
              <w:divBdr>
                <w:top w:val="none" w:sz="0" w:space="0" w:color="auto"/>
                <w:left w:val="none" w:sz="0" w:space="0" w:color="auto"/>
                <w:bottom w:val="none" w:sz="0" w:space="0" w:color="auto"/>
                <w:right w:val="none" w:sz="0" w:space="0" w:color="auto"/>
              </w:divBdr>
            </w:div>
          </w:divsChild>
        </w:div>
        <w:div w:id="859709104">
          <w:marLeft w:val="0"/>
          <w:marRight w:val="0"/>
          <w:marTop w:val="0"/>
          <w:marBottom w:val="0"/>
          <w:divBdr>
            <w:top w:val="none" w:sz="0" w:space="0" w:color="auto"/>
            <w:left w:val="none" w:sz="0" w:space="0" w:color="auto"/>
            <w:bottom w:val="none" w:sz="0" w:space="0" w:color="auto"/>
            <w:right w:val="none" w:sz="0" w:space="0" w:color="auto"/>
          </w:divBdr>
          <w:divsChild>
            <w:div w:id="139345015">
              <w:marLeft w:val="0"/>
              <w:marRight w:val="0"/>
              <w:marTop w:val="0"/>
              <w:marBottom w:val="0"/>
              <w:divBdr>
                <w:top w:val="none" w:sz="0" w:space="0" w:color="auto"/>
                <w:left w:val="none" w:sz="0" w:space="0" w:color="auto"/>
                <w:bottom w:val="none" w:sz="0" w:space="0" w:color="auto"/>
                <w:right w:val="none" w:sz="0" w:space="0" w:color="auto"/>
              </w:divBdr>
            </w:div>
          </w:divsChild>
        </w:div>
        <w:div w:id="1416439220">
          <w:marLeft w:val="0"/>
          <w:marRight w:val="0"/>
          <w:marTop w:val="0"/>
          <w:marBottom w:val="0"/>
          <w:divBdr>
            <w:top w:val="none" w:sz="0" w:space="0" w:color="auto"/>
            <w:left w:val="none" w:sz="0" w:space="0" w:color="auto"/>
            <w:bottom w:val="none" w:sz="0" w:space="0" w:color="auto"/>
            <w:right w:val="none" w:sz="0" w:space="0" w:color="auto"/>
          </w:divBdr>
          <w:divsChild>
            <w:div w:id="1264457768">
              <w:marLeft w:val="0"/>
              <w:marRight w:val="0"/>
              <w:marTop w:val="0"/>
              <w:marBottom w:val="0"/>
              <w:divBdr>
                <w:top w:val="none" w:sz="0" w:space="0" w:color="auto"/>
                <w:left w:val="none" w:sz="0" w:space="0" w:color="auto"/>
                <w:bottom w:val="none" w:sz="0" w:space="0" w:color="auto"/>
                <w:right w:val="none" w:sz="0" w:space="0" w:color="auto"/>
              </w:divBdr>
            </w:div>
          </w:divsChild>
        </w:div>
        <w:div w:id="1588227777">
          <w:marLeft w:val="0"/>
          <w:marRight w:val="0"/>
          <w:marTop w:val="0"/>
          <w:marBottom w:val="0"/>
          <w:divBdr>
            <w:top w:val="none" w:sz="0" w:space="0" w:color="auto"/>
            <w:left w:val="none" w:sz="0" w:space="0" w:color="auto"/>
            <w:bottom w:val="none" w:sz="0" w:space="0" w:color="auto"/>
            <w:right w:val="none" w:sz="0" w:space="0" w:color="auto"/>
          </w:divBdr>
          <w:divsChild>
            <w:div w:id="1921015877">
              <w:marLeft w:val="0"/>
              <w:marRight w:val="0"/>
              <w:marTop w:val="0"/>
              <w:marBottom w:val="0"/>
              <w:divBdr>
                <w:top w:val="none" w:sz="0" w:space="0" w:color="auto"/>
                <w:left w:val="none" w:sz="0" w:space="0" w:color="auto"/>
                <w:bottom w:val="none" w:sz="0" w:space="0" w:color="auto"/>
                <w:right w:val="none" w:sz="0" w:space="0" w:color="auto"/>
              </w:divBdr>
            </w:div>
          </w:divsChild>
        </w:div>
        <w:div w:id="260571274">
          <w:marLeft w:val="0"/>
          <w:marRight w:val="0"/>
          <w:marTop w:val="0"/>
          <w:marBottom w:val="0"/>
          <w:divBdr>
            <w:top w:val="none" w:sz="0" w:space="0" w:color="auto"/>
            <w:left w:val="none" w:sz="0" w:space="0" w:color="auto"/>
            <w:bottom w:val="none" w:sz="0" w:space="0" w:color="auto"/>
            <w:right w:val="none" w:sz="0" w:space="0" w:color="auto"/>
          </w:divBdr>
          <w:divsChild>
            <w:div w:id="196235817">
              <w:marLeft w:val="0"/>
              <w:marRight w:val="0"/>
              <w:marTop w:val="0"/>
              <w:marBottom w:val="0"/>
              <w:divBdr>
                <w:top w:val="none" w:sz="0" w:space="0" w:color="auto"/>
                <w:left w:val="none" w:sz="0" w:space="0" w:color="auto"/>
                <w:bottom w:val="none" w:sz="0" w:space="0" w:color="auto"/>
                <w:right w:val="none" w:sz="0" w:space="0" w:color="auto"/>
              </w:divBdr>
            </w:div>
          </w:divsChild>
        </w:div>
        <w:div w:id="938683271">
          <w:marLeft w:val="0"/>
          <w:marRight w:val="0"/>
          <w:marTop w:val="0"/>
          <w:marBottom w:val="0"/>
          <w:divBdr>
            <w:top w:val="none" w:sz="0" w:space="0" w:color="auto"/>
            <w:left w:val="none" w:sz="0" w:space="0" w:color="auto"/>
            <w:bottom w:val="none" w:sz="0" w:space="0" w:color="auto"/>
            <w:right w:val="none" w:sz="0" w:space="0" w:color="auto"/>
          </w:divBdr>
          <w:divsChild>
            <w:div w:id="935670619">
              <w:marLeft w:val="0"/>
              <w:marRight w:val="0"/>
              <w:marTop w:val="0"/>
              <w:marBottom w:val="0"/>
              <w:divBdr>
                <w:top w:val="none" w:sz="0" w:space="0" w:color="auto"/>
                <w:left w:val="none" w:sz="0" w:space="0" w:color="auto"/>
                <w:bottom w:val="none" w:sz="0" w:space="0" w:color="auto"/>
                <w:right w:val="none" w:sz="0" w:space="0" w:color="auto"/>
              </w:divBdr>
            </w:div>
          </w:divsChild>
        </w:div>
        <w:div w:id="1114904291">
          <w:marLeft w:val="0"/>
          <w:marRight w:val="0"/>
          <w:marTop w:val="0"/>
          <w:marBottom w:val="0"/>
          <w:divBdr>
            <w:top w:val="none" w:sz="0" w:space="0" w:color="auto"/>
            <w:left w:val="none" w:sz="0" w:space="0" w:color="auto"/>
            <w:bottom w:val="none" w:sz="0" w:space="0" w:color="auto"/>
            <w:right w:val="none" w:sz="0" w:space="0" w:color="auto"/>
          </w:divBdr>
          <w:divsChild>
            <w:div w:id="1834175662">
              <w:marLeft w:val="0"/>
              <w:marRight w:val="0"/>
              <w:marTop w:val="0"/>
              <w:marBottom w:val="0"/>
              <w:divBdr>
                <w:top w:val="none" w:sz="0" w:space="0" w:color="auto"/>
                <w:left w:val="none" w:sz="0" w:space="0" w:color="auto"/>
                <w:bottom w:val="none" w:sz="0" w:space="0" w:color="auto"/>
                <w:right w:val="none" w:sz="0" w:space="0" w:color="auto"/>
              </w:divBdr>
            </w:div>
          </w:divsChild>
        </w:div>
        <w:div w:id="920410288">
          <w:marLeft w:val="0"/>
          <w:marRight w:val="0"/>
          <w:marTop w:val="0"/>
          <w:marBottom w:val="0"/>
          <w:divBdr>
            <w:top w:val="none" w:sz="0" w:space="0" w:color="auto"/>
            <w:left w:val="none" w:sz="0" w:space="0" w:color="auto"/>
            <w:bottom w:val="none" w:sz="0" w:space="0" w:color="auto"/>
            <w:right w:val="none" w:sz="0" w:space="0" w:color="auto"/>
          </w:divBdr>
          <w:divsChild>
            <w:div w:id="463936192">
              <w:marLeft w:val="0"/>
              <w:marRight w:val="0"/>
              <w:marTop w:val="0"/>
              <w:marBottom w:val="0"/>
              <w:divBdr>
                <w:top w:val="none" w:sz="0" w:space="0" w:color="auto"/>
                <w:left w:val="none" w:sz="0" w:space="0" w:color="auto"/>
                <w:bottom w:val="none" w:sz="0" w:space="0" w:color="auto"/>
                <w:right w:val="none" w:sz="0" w:space="0" w:color="auto"/>
              </w:divBdr>
            </w:div>
          </w:divsChild>
        </w:div>
        <w:div w:id="1997683238">
          <w:marLeft w:val="0"/>
          <w:marRight w:val="0"/>
          <w:marTop w:val="0"/>
          <w:marBottom w:val="0"/>
          <w:divBdr>
            <w:top w:val="none" w:sz="0" w:space="0" w:color="auto"/>
            <w:left w:val="none" w:sz="0" w:space="0" w:color="auto"/>
            <w:bottom w:val="none" w:sz="0" w:space="0" w:color="auto"/>
            <w:right w:val="none" w:sz="0" w:space="0" w:color="auto"/>
          </w:divBdr>
          <w:divsChild>
            <w:div w:id="1845821816">
              <w:marLeft w:val="0"/>
              <w:marRight w:val="0"/>
              <w:marTop w:val="0"/>
              <w:marBottom w:val="0"/>
              <w:divBdr>
                <w:top w:val="none" w:sz="0" w:space="0" w:color="auto"/>
                <w:left w:val="none" w:sz="0" w:space="0" w:color="auto"/>
                <w:bottom w:val="none" w:sz="0" w:space="0" w:color="auto"/>
                <w:right w:val="none" w:sz="0" w:space="0" w:color="auto"/>
              </w:divBdr>
            </w:div>
            <w:div w:id="1709918049">
              <w:marLeft w:val="0"/>
              <w:marRight w:val="0"/>
              <w:marTop w:val="0"/>
              <w:marBottom w:val="0"/>
              <w:divBdr>
                <w:top w:val="none" w:sz="0" w:space="0" w:color="auto"/>
                <w:left w:val="none" w:sz="0" w:space="0" w:color="auto"/>
                <w:bottom w:val="none" w:sz="0" w:space="0" w:color="auto"/>
                <w:right w:val="none" w:sz="0" w:space="0" w:color="auto"/>
              </w:divBdr>
            </w:div>
          </w:divsChild>
        </w:div>
        <w:div w:id="795031267">
          <w:marLeft w:val="0"/>
          <w:marRight w:val="0"/>
          <w:marTop w:val="0"/>
          <w:marBottom w:val="0"/>
          <w:divBdr>
            <w:top w:val="none" w:sz="0" w:space="0" w:color="auto"/>
            <w:left w:val="none" w:sz="0" w:space="0" w:color="auto"/>
            <w:bottom w:val="none" w:sz="0" w:space="0" w:color="auto"/>
            <w:right w:val="none" w:sz="0" w:space="0" w:color="auto"/>
          </w:divBdr>
          <w:divsChild>
            <w:div w:id="1800805025">
              <w:marLeft w:val="0"/>
              <w:marRight w:val="0"/>
              <w:marTop w:val="0"/>
              <w:marBottom w:val="0"/>
              <w:divBdr>
                <w:top w:val="none" w:sz="0" w:space="0" w:color="auto"/>
                <w:left w:val="none" w:sz="0" w:space="0" w:color="auto"/>
                <w:bottom w:val="none" w:sz="0" w:space="0" w:color="auto"/>
                <w:right w:val="none" w:sz="0" w:space="0" w:color="auto"/>
              </w:divBdr>
            </w:div>
          </w:divsChild>
        </w:div>
        <w:div w:id="2025590765">
          <w:marLeft w:val="0"/>
          <w:marRight w:val="0"/>
          <w:marTop w:val="0"/>
          <w:marBottom w:val="0"/>
          <w:divBdr>
            <w:top w:val="none" w:sz="0" w:space="0" w:color="auto"/>
            <w:left w:val="none" w:sz="0" w:space="0" w:color="auto"/>
            <w:bottom w:val="none" w:sz="0" w:space="0" w:color="auto"/>
            <w:right w:val="none" w:sz="0" w:space="0" w:color="auto"/>
          </w:divBdr>
          <w:divsChild>
            <w:div w:id="1307665878">
              <w:marLeft w:val="0"/>
              <w:marRight w:val="0"/>
              <w:marTop w:val="0"/>
              <w:marBottom w:val="0"/>
              <w:divBdr>
                <w:top w:val="none" w:sz="0" w:space="0" w:color="auto"/>
                <w:left w:val="none" w:sz="0" w:space="0" w:color="auto"/>
                <w:bottom w:val="none" w:sz="0" w:space="0" w:color="auto"/>
                <w:right w:val="none" w:sz="0" w:space="0" w:color="auto"/>
              </w:divBdr>
            </w:div>
          </w:divsChild>
        </w:div>
        <w:div w:id="1258782286">
          <w:marLeft w:val="0"/>
          <w:marRight w:val="0"/>
          <w:marTop w:val="0"/>
          <w:marBottom w:val="0"/>
          <w:divBdr>
            <w:top w:val="none" w:sz="0" w:space="0" w:color="auto"/>
            <w:left w:val="none" w:sz="0" w:space="0" w:color="auto"/>
            <w:bottom w:val="none" w:sz="0" w:space="0" w:color="auto"/>
            <w:right w:val="none" w:sz="0" w:space="0" w:color="auto"/>
          </w:divBdr>
          <w:divsChild>
            <w:div w:id="1961297475">
              <w:marLeft w:val="0"/>
              <w:marRight w:val="0"/>
              <w:marTop w:val="0"/>
              <w:marBottom w:val="0"/>
              <w:divBdr>
                <w:top w:val="none" w:sz="0" w:space="0" w:color="auto"/>
                <w:left w:val="none" w:sz="0" w:space="0" w:color="auto"/>
                <w:bottom w:val="none" w:sz="0" w:space="0" w:color="auto"/>
                <w:right w:val="none" w:sz="0" w:space="0" w:color="auto"/>
              </w:divBdr>
            </w:div>
          </w:divsChild>
        </w:div>
        <w:div w:id="2040427124">
          <w:marLeft w:val="0"/>
          <w:marRight w:val="0"/>
          <w:marTop w:val="0"/>
          <w:marBottom w:val="0"/>
          <w:divBdr>
            <w:top w:val="none" w:sz="0" w:space="0" w:color="auto"/>
            <w:left w:val="none" w:sz="0" w:space="0" w:color="auto"/>
            <w:bottom w:val="none" w:sz="0" w:space="0" w:color="auto"/>
            <w:right w:val="none" w:sz="0" w:space="0" w:color="auto"/>
          </w:divBdr>
          <w:divsChild>
            <w:div w:id="872155066">
              <w:marLeft w:val="0"/>
              <w:marRight w:val="0"/>
              <w:marTop w:val="0"/>
              <w:marBottom w:val="0"/>
              <w:divBdr>
                <w:top w:val="none" w:sz="0" w:space="0" w:color="auto"/>
                <w:left w:val="none" w:sz="0" w:space="0" w:color="auto"/>
                <w:bottom w:val="none" w:sz="0" w:space="0" w:color="auto"/>
                <w:right w:val="none" w:sz="0" w:space="0" w:color="auto"/>
              </w:divBdr>
            </w:div>
          </w:divsChild>
        </w:div>
        <w:div w:id="1508013139">
          <w:marLeft w:val="0"/>
          <w:marRight w:val="0"/>
          <w:marTop w:val="0"/>
          <w:marBottom w:val="0"/>
          <w:divBdr>
            <w:top w:val="none" w:sz="0" w:space="0" w:color="auto"/>
            <w:left w:val="none" w:sz="0" w:space="0" w:color="auto"/>
            <w:bottom w:val="none" w:sz="0" w:space="0" w:color="auto"/>
            <w:right w:val="none" w:sz="0" w:space="0" w:color="auto"/>
          </w:divBdr>
          <w:divsChild>
            <w:div w:id="1787042810">
              <w:marLeft w:val="0"/>
              <w:marRight w:val="0"/>
              <w:marTop w:val="0"/>
              <w:marBottom w:val="0"/>
              <w:divBdr>
                <w:top w:val="none" w:sz="0" w:space="0" w:color="auto"/>
                <w:left w:val="none" w:sz="0" w:space="0" w:color="auto"/>
                <w:bottom w:val="none" w:sz="0" w:space="0" w:color="auto"/>
                <w:right w:val="none" w:sz="0" w:space="0" w:color="auto"/>
              </w:divBdr>
            </w:div>
          </w:divsChild>
        </w:div>
        <w:div w:id="1465385834">
          <w:marLeft w:val="0"/>
          <w:marRight w:val="0"/>
          <w:marTop w:val="0"/>
          <w:marBottom w:val="0"/>
          <w:divBdr>
            <w:top w:val="none" w:sz="0" w:space="0" w:color="auto"/>
            <w:left w:val="none" w:sz="0" w:space="0" w:color="auto"/>
            <w:bottom w:val="none" w:sz="0" w:space="0" w:color="auto"/>
            <w:right w:val="none" w:sz="0" w:space="0" w:color="auto"/>
          </w:divBdr>
          <w:divsChild>
            <w:div w:id="1001741954">
              <w:marLeft w:val="0"/>
              <w:marRight w:val="0"/>
              <w:marTop w:val="0"/>
              <w:marBottom w:val="0"/>
              <w:divBdr>
                <w:top w:val="none" w:sz="0" w:space="0" w:color="auto"/>
                <w:left w:val="none" w:sz="0" w:space="0" w:color="auto"/>
                <w:bottom w:val="none" w:sz="0" w:space="0" w:color="auto"/>
                <w:right w:val="none" w:sz="0" w:space="0" w:color="auto"/>
              </w:divBdr>
            </w:div>
          </w:divsChild>
        </w:div>
        <w:div w:id="29648742">
          <w:marLeft w:val="0"/>
          <w:marRight w:val="0"/>
          <w:marTop w:val="0"/>
          <w:marBottom w:val="0"/>
          <w:divBdr>
            <w:top w:val="none" w:sz="0" w:space="0" w:color="auto"/>
            <w:left w:val="none" w:sz="0" w:space="0" w:color="auto"/>
            <w:bottom w:val="none" w:sz="0" w:space="0" w:color="auto"/>
            <w:right w:val="none" w:sz="0" w:space="0" w:color="auto"/>
          </w:divBdr>
          <w:divsChild>
            <w:div w:id="340936178">
              <w:marLeft w:val="0"/>
              <w:marRight w:val="0"/>
              <w:marTop w:val="0"/>
              <w:marBottom w:val="0"/>
              <w:divBdr>
                <w:top w:val="none" w:sz="0" w:space="0" w:color="auto"/>
                <w:left w:val="none" w:sz="0" w:space="0" w:color="auto"/>
                <w:bottom w:val="none" w:sz="0" w:space="0" w:color="auto"/>
                <w:right w:val="none" w:sz="0" w:space="0" w:color="auto"/>
              </w:divBdr>
            </w:div>
          </w:divsChild>
        </w:div>
        <w:div w:id="1006790437">
          <w:marLeft w:val="0"/>
          <w:marRight w:val="0"/>
          <w:marTop w:val="0"/>
          <w:marBottom w:val="0"/>
          <w:divBdr>
            <w:top w:val="none" w:sz="0" w:space="0" w:color="auto"/>
            <w:left w:val="none" w:sz="0" w:space="0" w:color="auto"/>
            <w:bottom w:val="none" w:sz="0" w:space="0" w:color="auto"/>
            <w:right w:val="none" w:sz="0" w:space="0" w:color="auto"/>
          </w:divBdr>
          <w:divsChild>
            <w:div w:id="1424187267">
              <w:marLeft w:val="0"/>
              <w:marRight w:val="0"/>
              <w:marTop w:val="0"/>
              <w:marBottom w:val="0"/>
              <w:divBdr>
                <w:top w:val="none" w:sz="0" w:space="0" w:color="auto"/>
                <w:left w:val="none" w:sz="0" w:space="0" w:color="auto"/>
                <w:bottom w:val="none" w:sz="0" w:space="0" w:color="auto"/>
                <w:right w:val="none" w:sz="0" w:space="0" w:color="auto"/>
              </w:divBdr>
            </w:div>
          </w:divsChild>
        </w:div>
        <w:div w:id="162012076">
          <w:marLeft w:val="0"/>
          <w:marRight w:val="0"/>
          <w:marTop w:val="0"/>
          <w:marBottom w:val="0"/>
          <w:divBdr>
            <w:top w:val="none" w:sz="0" w:space="0" w:color="auto"/>
            <w:left w:val="none" w:sz="0" w:space="0" w:color="auto"/>
            <w:bottom w:val="none" w:sz="0" w:space="0" w:color="auto"/>
            <w:right w:val="none" w:sz="0" w:space="0" w:color="auto"/>
          </w:divBdr>
          <w:divsChild>
            <w:div w:id="761603548">
              <w:marLeft w:val="0"/>
              <w:marRight w:val="0"/>
              <w:marTop w:val="0"/>
              <w:marBottom w:val="0"/>
              <w:divBdr>
                <w:top w:val="none" w:sz="0" w:space="0" w:color="auto"/>
                <w:left w:val="none" w:sz="0" w:space="0" w:color="auto"/>
                <w:bottom w:val="none" w:sz="0" w:space="0" w:color="auto"/>
                <w:right w:val="none" w:sz="0" w:space="0" w:color="auto"/>
              </w:divBdr>
            </w:div>
          </w:divsChild>
        </w:div>
        <w:div w:id="1950432601">
          <w:marLeft w:val="0"/>
          <w:marRight w:val="0"/>
          <w:marTop w:val="0"/>
          <w:marBottom w:val="0"/>
          <w:divBdr>
            <w:top w:val="none" w:sz="0" w:space="0" w:color="auto"/>
            <w:left w:val="none" w:sz="0" w:space="0" w:color="auto"/>
            <w:bottom w:val="none" w:sz="0" w:space="0" w:color="auto"/>
            <w:right w:val="none" w:sz="0" w:space="0" w:color="auto"/>
          </w:divBdr>
          <w:divsChild>
            <w:div w:id="417406060">
              <w:marLeft w:val="0"/>
              <w:marRight w:val="0"/>
              <w:marTop w:val="0"/>
              <w:marBottom w:val="0"/>
              <w:divBdr>
                <w:top w:val="none" w:sz="0" w:space="0" w:color="auto"/>
                <w:left w:val="none" w:sz="0" w:space="0" w:color="auto"/>
                <w:bottom w:val="none" w:sz="0" w:space="0" w:color="auto"/>
                <w:right w:val="none" w:sz="0" w:space="0" w:color="auto"/>
              </w:divBdr>
            </w:div>
          </w:divsChild>
        </w:div>
        <w:div w:id="229655532">
          <w:marLeft w:val="0"/>
          <w:marRight w:val="0"/>
          <w:marTop w:val="0"/>
          <w:marBottom w:val="0"/>
          <w:divBdr>
            <w:top w:val="none" w:sz="0" w:space="0" w:color="auto"/>
            <w:left w:val="none" w:sz="0" w:space="0" w:color="auto"/>
            <w:bottom w:val="none" w:sz="0" w:space="0" w:color="auto"/>
            <w:right w:val="none" w:sz="0" w:space="0" w:color="auto"/>
          </w:divBdr>
          <w:divsChild>
            <w:div w:id="745227062">
              <w:marLeft w:val="0"/>
              <w:marRight w:val="0"/>
              <w:marTop w:val="0"/>
              <w:marBottom w:val="0"/>
              <w:divBdr>
                <w:top w:val="none" w:sz="0" w:space="0" w:color="auto"/>
                <w:left w:val="none" w:sz="0" w:space="0" w:color="auto"/>
                <w:bottom w:val="none" w:sz="0" w:space="0" w:color="auto"/>
                <w:right w:val="none" w:sz="0" w:space="0" w:color="auto"/>
              </w:divBdr>
            </w:div>
          </w:divsChild>
        </w:div>
        <w:div w:id="518394507">
          <w:marLeft w:val="0"/>
          <w:marRight w:val="0"/>
          <w:marTop w:val="0"/>
          <w:marBottom w:val="0"/>
          <w:divBdr>
            <w:top w:val="none" w:sz="0" w:space="0" w:color="auto"/>
            <w:left w:val="none" w:sz="0" w:space="0" w:color="auto"/>
            <w:bottom w:val="none" w:sz="0" w:space="0" w:color="auto"/>
            <w:right w:val="none" w:sz="0" w:space="0" w:color="auto"/>
          </w:divBdr>
          <w:divsChild>
            <w:div w:id="1079063096">
              <w:marLeft w:val="0"/>
              <w:marRight w:val="0"/>
              <w:marTop w:val="0"/>
              <w:marBottom w:val="0"/>
              <w:divBdr>
                <w:top w:val="none" w:sz="0" w:space="0" w:color="auto"/>
                <w:left w:val="none" w:sz="0" w:space="0" w:color="auto"/>
                <w:bottom w:val="none" w:sz="0" w:space="0" w:color="auto"/>
                <w:right w:val="none" w:sz="0" w:space="0" w:color="auto"/>
              </w:divBdr>
            </w:div>
          </w:divsChild>
        </w:div>
        <w:div w:id="443041513">
          <w:marLeft w:val="0"/>
          <w:marRight w:val="0"/>
          <w:marTop w:val="0"/>
          <w:marBottom w:val="0"/>
          <w:divBdr>
            <w:top w:val="none" w:sz="0" w:space="0" w:color="auto"/>
            <w:left w:val="none" w:sz="0" w:space="0" w:color="auto"/>
            <w:bottom w:val="none" w:sz="0" w:space="0" w:color="auto"/>
            <w:right w:val="none" w:sz="0" w:space="0" w:color="auto"/>
          </w:divBdr>
          <w:divsChild>
            <w:div w:id="1682269745">
              <w:marLeft w:val="0"/>
              <w:marRight w:val="0"/>
              <w:marTop w:val="0"/>
              <w:marBottom w:val="0"/>
              <w:divBdr>
                <w:top w:val="none" w:sz="0" w:space="0" w:color="auto"/>
                <w:left w:val="none" w:sz="0" w:space="0" w:color="auto"/>
                <w:bottom w:val="none" w:sz="0" w:space="0" w:color="auto"/>
                <w:right w:val="none" w:sz="0" w:space="0" w:color="auto"/>
              </w:divBdr>
            </w:div>
          </w:divsChild>
        </w:div>
        <w:div w:id="1533767600">
          <w:marLeft w:val="0"/>
          <w:marRight w:val="0"/>
          <w:marTop w:val="0"/>
          <w:marBottom w:val="0"/>
          <w:divBdr>
            <w:top w:val="none" w:sz="0" w:space="0" w:color="auto"/>
            <w:left w:val="none" w:sz="0" w:space="0" w:color="auto"/>
            <w:bottom w:val="none" w:sz="0" w:space="0" w:color="auto"/>
            <w:right w:val="none" w:sz="0" w:space="0" w:color="auto"/>
          </w:divBdr>
          <w:divsChild>
            <w:div w:id="2120099278">
              <w:marLeft w:val="0"/>
              <w:marRight w:val="0"/>
              <w:marTop w:val="0"/>
              <w:marBottom w:val="0"/>
              <w:divBdr>
                <w:top w:val="none" w:sz="0" w:space="0" w:color="auto"/>
                <w:left w:val="none" w:sz="0" w:space="0" w:color="auto"/>
                <w:bottom w:val="none" w:sz="0" w:space="0" w:color="auto"/>
                <w:right w:val="none" w:sz="0" w:space="0" w:color="auto"/>
              </w:divBdr>
            </w:div>
          </w:divsChild>
        </w:div>
        <w:div w:id="1269195959">
          <w:marLeft w:val="0"/>
          <w:marRight w:val="0"/>
          <w:marTop w:val="0"/>
          <w:marBottom w:val="0"/>
          <w:divBdr>
            <w:top w:val="none" w:sz="0" w:space="0" w:color="auto"/>
            <w:left w:val="none" w:sz="0" w:space="0" w:color="auto"/>
            <w:bottom w:val="none" w:sz="0" w:space="0" w:color="auto"/>
            <w:right w:val="none" w:sz="0" w:space="0" w:color="auto"/>
          </w:divBdr>
          <w:divsChild>
            <w:div w:id="1836336568">
              <w:marLeft w:val="0"/>
              <w:marRight w:val="0"/>
              <w:marTop w:val="0"/>
              <w:marBottom w:val="0"/>
              <w:divBdr>
                <w:top w:val="none" w:sz="0" w:space="0" w:color="auto"/>
                <w:left w:val="none" w:sz="0" w:space="0" w:color="auto"/>
                <w:bottom w:val="none" w:sz="0" w:space="0" w:color="auto"/>
                <w:right w:val="none" w:sz="0" w:space="0" w:color="auto"/>
              </w:divBdr>
            </w:div>
          </w:divsChild>
        </w:div>
        <w:div w:id="1283535689">
          <w:marLeft w:val="0"/>
          <w:marRight w:val="0"/>
          <w:marTop w:val="0"/>
          <w:marBottom w:val="0"/>
          <w:divBdr>
            <w:top w:val="none" w:sz="0" w:space="0" w:color="auto"/>
            <w:left w:val="none" w:sz="0" w:space="0" w:color="auto"/>
            <w:bottom w:val="none" w:sz="0" w:space="0" w:color="auto"/>
            <w:right w:val="none" w:sz="0" w:space="0" w:color="auto"/>
          </w:divBdr>
          <w:divsChild>
            <w:div w:id="1588612403">
              <w:marLeft w:val="0"/>
              <w:marRight w:val="0"/>
              <w:marTop w:val="0"/>
              <w:marBottom w:val="0"/>
              <w:divBdr>
                <w:top w:val="none" w:sz="0" w:space="0" w:color="auto"/>
                <w:left w:val="none" w:sz="0" w:space="0" w:color="auto"/>
                <w:bottom w:val="none" w:sz="0" w:space="0" w:color="auto"/>
                <w:right w:val="none" w:sz="0" w:space="0" w:color="auto"/>
              </w:divBdr>
            </w:div>
          </w:divsChild>
        </w:div>
        <w:div w:id="1767845356">
          <w:marLeft w:val="0"/>
          <w:marRight w:val="0"/>
          <w:marTop w:val="0"/>
          <w:marBottom w:val="0"/>
          <w:divBdr>
            <w:top w:val="none" w:sz="0" w:space="0" w:color="auto"/>
            <w:left w:val="none" w:sz="0" w:space="0" w:color="auto"/>
            <w:bottom w:val="none" w:sz="0" w:space="0" w:color="auto"/>
            <w:right w:val="none" w:sz="0" w:space="0" w:color="auto"/>
          </w:divBdr>
          <w:divsChild>
            <w:div w:id="176042934">
              <w:marLeft w:val="0"/>
              <w:marRight w:val="0"/>
              <w:marTop w:val="0"/>
              <w:marBottom w:val="0"/>
              <w:divBdr>
                <w:top w:val="none" w:sz="0" w:space="0" w:color="auto"/>
                <w:left w:val="none" w:sz="0" w:space="0" w:color="auto"/>
                <w:bottom w:val="none" w:sz="0" w:space="0" w:color="auto"/>
                <w:right w:val="none" w:sz="0" w:space="0" w:color="auto"/>
              </w:divBdr>
            </w:div>
          </w:divsChild>
        </w:div>
        <w:div w:id="1860314819">
          <w:marLeft w:val="0"/>
          <w:marRight w:val="0"/>
          <w:marTop w:val="0"/>
          <w:marBottom w:val="0"/>
          <w:divBdr>
            <w:top w:val="none" w:sz="0" w:space="0" w:color="auto"/>
            <w:left w:val="none" w:sz="0" w:space="0" w:color="auto"/>
            <w:bottom w:val="none" w:sz="0" w:space="0" w:color="auto"/>
            <w:right w:val="none" w:sz="0" w:space="0" w:color="auto"/>
          </w:divBdr>
          <w:divsChild>
            <w:div w:id="1073238738">
              <w:marLeft w:val="0"/>
              <w:marRight w:val="0"/>
              <w:marTop w:val="0"/>
              <w:marBottom w:val="0"/>
              <w:divBdr>
                <w:top w:val="none" w:sz="0" w:space="0" w:color="auto"/>
                <w:left w:val="none" w:sz="0" w:space="0" w:color="auto"/>
                <w:bottom w:val="none" w:sz="0" w:space="0" w:color="auto"/>
                <w:right w:val="none" w:sz="0" w:space="0" w:color="auto"/>
              </w:divBdr>
            </w:div>
          </w:divsChild>
        </w:div>
        <w:div w:id="710107751">
          <w:marLeft w:val="0"/>
          <w:marRight w:val="0"/>
          <w:marTop w:val="0"/>
          <w:marBottom w:val="0"/>
          <w:divBdr>
            <w:top w:val="none" w:sz="0" w:space="0" w:color="auto"/>
            <w:left w:val="none" w:sz="0" w:space="0" w:color="auto"/>
            <w:bottom w:val="none" w:sz="0" w:space="0" w:color="auto"/>
            <w:right w:val="none" w:sz="0" w:space="0" w:color="auto"/>
          </w:divBdr>
          <w:divsChild>
            <w:div w:id="514535198">
              <w:marLeft w:val="0"/>
              <w:marRight w:val="0"/>
              <w:marTop w:val="0"/>
              <w:marBottom w:val="0"/>
              <w:divBdr>
                <w:top w:val="none" w:sz="0" w:space="0" w:color="auto"/>
                <w:left w:val="none" w:sz="0" w:space="0" w:color="auto"/>
                <w:bottom w:val="none" w:sz="0" w:space="0" w:color="auto"/>
                <w:right w:val="none" w:sz="0" w:space="0" w:color="auto"/>
              </w:divBdr>
            </w:div>
          </w:divsChild>
        </w:div>
        <w:div w:id="530412610">
          <w:marLeft w:val="0"/>
          <w:marRight w:val="0"/>
          <w:marTop w:val="0"/>
          <w:marBottom w:val="0"/>
          <w:divBdr>
            <w:top w:val="none" w:sz="0" w:space="0" w:color="auto"/>
            <w:left w:val="none" w:sz="0" w:space="0" w:color="auto"/>
            <w:bottom w:val="none" w:sz="0" w:space="0" w:color="auto"/>
            <w:right w:val="none" w:sz="0" w:space="0" w:color="auto"/>
          </w:divBdr>
          <w:divsChild>
            <w:div w:id="790705263">
              <w:marLeft w:val="0"/>
              <w:marRight w:val="0"/>
              <w:marTop w:val="0"/>
              <w:marBottom w:val="0"/>
              <w:divBdr>
                <w:top w:val="none" w:sz="0" w:space="0" w:color="auto"/>
                <w:left w:val="none" w:sz="0" w:space="0" w:color="auto"/>
                <w:bottom w:val="none" w:sz="0" w:space="0" w:color="auto"/>
                <w:right w:val="none" w:sz="0" w:space="0" w:color="auto"/>
              </w:divBdr>
            </w:div>
          </w:divsChild>
        </w:div>
        <w:div w:id="766849946">
          <w:marLeft w:val="0"/>
          <w:marRight w:val="0"/>
          <w:marTop w:val="0"/>
          <w:marBottom w:val="0"/>
          <w:divBdr>
            <w:top w:val="none" w:sz="0" w:space="0" w:color="auto"/>
            <w:left w:val="none" w:sz="0" w:space="0" w:color="auto"/>
            <w:bottom w:val="none" w:sz="0" w:space="0" w:color="auto"/>
            <w:right w:val="none" w:sz="0" w:space="0" w:color="auto"/>
          </w:divBdr>
          <w:divsChild>
            <w:div w:id="976448420">
              <w:marLeft w:val="0"/>
              <w:marRight w:val="0"/>
              <w:marTop w:val="0"/>
              <w:marBottom w:val="0"/>
              <w:divBdr>
                <w:top w:val="none" w:sz="0" w:space="0" w:color="auto"/>
                <w:left w:val="none" w:sz="0" w:space="0" w:color="auto"/>
                <w:bottom w:val="none" w:sz="0" w:space="0" w:color="auto"/>
                <w:right w:val="none" w:sz="0" w:space="0" w:color="auto"/>
              </w:divBdr>
            </w:div>
          </w:divsChild>
        </w:div>
        <w:div w:id="451290012">
          <w:marLeft w:val="0"/>
          <w:marRight w:val="0"/>
          <w:marTop w:val="0"/>
          <w:marBottom w:val="0"/>
          <w:divBdr>
            <w:top w:val="none" w:sz="0" w:space="0" w:color="auto"/>
            <w:left w:val="none" w:sz="0" w:space="0" w:color="auto"/>
            <w:bottom w:val="none" w:sz="0" w:space="0" w:color="auto"/>
            <w:right w:val="none" w:sz="0" w:space="0" w:color="auto"/>
          </w:divBdr>
          <w:divsChild>
            <w:div w:id="541869191">
              <w:marLeft w:val="0"/>
              <w:marRight w:val="0"/>
              <w:marTop w:val="0"/>
              <w:marBottom w:val="0"/>
              <w:divBdr>
                <w:top w:val="none" w:sz="0" w:space="0" w:color="auto"/>
                <w:left w:val="none" w:sz="0" w:space="0" w:color="auto"/>
                <w:bottom w:val="none" w:sz="0" w:space="0" w:color="auto"/>
                <w:right w:val="none" w:sz="0" w:space="0" w:color="auto"/>
              </w:divBdr>
            </w:div>
          </w:divsChild>
        </w:div>
        <w:div w:id="1476264036">
          <w:marLeft w:val="0"/>
          <w:marRight w:val="0"/>
          <w:marTop w:val="0"/>
          <w:marBottom w:val="0"/>
          <w:divBdr>
            <w:top w:val="none" w:sz="0" w:space="0" w:color="auto"/>
            <w:left w:val="none" w:sz="0" w:space="0" w:color="auto"/>
            <w:bottom w:val="none" w:sz="0" w:space="0" w:color="auto"/>
            <w:right w:val="none" w:sz="0" w:space="0" w:color="auto"/>
          </w:divBdr>
          <w:divsChild>
            <w:div w:id="439841032">
              <w:marLeft w:val="0"/>
              <w:marRight w:val="0"/>
              <w:marTop w:val="0"/>
              <w:marBottom w:val="0"/>
              <w:divBdr>
                <w:top w:val="none" w:sz="0" w:space="0" w:color="auto"/>
                <w:left w:val="none" w:sz="0" w:space="0" w:color="auto"/>
                <w:bottom w:val="none" w:sz="0" w:space="0" w:color="auto"/>
                <w:right w:val="none" w:sz="0" w:space="0" w:color="auto"/>
              </w:divBdr>
            </w:div>
          </w:divsChild>
        </w:div>
        <w:div w:id="1258715327">
          <w:marLeft w:val="0"/>
          <w:marRight w:val="0"/>
          <w:marTop w:val="0"/>
          <w:marBottom w:val="0"/>
          <w:divBdr>
            <w:top w:val="none" w:sz="0" w:space="0" w:color="auto"/>
            <w:left w:val="none" w:sz="0" w:space="0" w:color="auto"/>
            <w:bottom w:val="none" w:sz="0" w:space="0" w:color="auto"/>
            <w:right w:val="none" w:sz="0" w:space="0" w:color="auto"/>
          </w:divBdr>
          <w:divsChild>
            <w:div w:id="331612686">
              <w:marLeft w:val="0"/>
              <w:marRight w:val="0"/>
              <w:marTop w:val="0"/>
              <w:marBottom w:val="0"/>
              <w:divBdr>
                <w:top w:val="none" w:sz="0" w:space="0" w:color="auto"/>
                <w:left w:val="none" w:sz="0" w:space="0" w:color="auto"/>
                <w:bottom w:val="none" w:sz="0" w:space="0" w:color="auto"/>
                <w:right w:val="none" w:sz="0" w:space="0" w:color="auto"/>
              </w:divBdr>
            </w:div>
            <w:div w:id="1402293522">
              <w:marLeft w:val="0"/>
              <w:marRight w:val="0"/>
              <w:marTop w:val="0"/>
              <w:marBottom w:val="0"/>
              <w:divBdr>
                <w:top w:val="none" w:sz="0" w:space="0" w:color="auto"/>
                <w:left w:val="none" w:sz="0" w:space="0" w:color="auto"/>
                <w:bottom w:val="none" w:sz="0" w:space="0" w:color="auto"/>
                <w:right w:val="none" w:sz="0" w:space="0" w:color="auto"/>
              </w:divBdr>
            </w:div>
          </w:divsChild>
        </w:div>
        <w:div w:id="1697388386">
          <w:marLeft w:val="0"/>
          <w:marRight w:val="0"/>
          <w:marTop w:val="0"/>
          <w:marBottom w:val="0"/>
          <w:divBdr>
            <w:top w:val="none" w:sz="0" w:space="0" w:color="auto"/>
            <w:left w:val="none" w:sz="0" w:space="0" w:color="auto"/>
            <w:bottom w:val="none" w:sz="0" w:space="0" w:color="auto"/>
            <w:right w:val="none" w:sz="0" w:space="0" w:color="auto"/>
          </w:divBdr>
          <w:divsChild>
            <w:div w:id="1425152414">
              <w:marLeft w:val="0"/>
              <w:marRight w:val="0"/>
              <w:marTop w:val="0"/>
              <w:marBottom w:val="0"/>
              <w:divBdr>
                <w:top w:val="none" w:sz="0" w:space="0" w:color="auto"/>
                <w:left w:val="none" w:sz="0" w:space="0" w:color="auto"/>
                <w:bottom w:val="none" w:sz="0" w:space="0" w:color="auto"/>
                <w:right w:val="none" w:sz="0" w:space="0" w:color="auto"/>
              </w:divBdr>
            </w:div>
            <w:div w:id="1448961741">
              <w:marLeft w:val="0"/>
              <w:marRight w:val="0"/>
              <w:marTop w:val="0"/>
              <w:marBottom w:val="0"/>
              <w:divBdr>
                <w:top w:val="none" w:sz="0" w:space="0" w:color="auto"/>
                <w:left w:val="none" w:sz="0" w:space="0" w:color="auto"/>
                <w:bottom w:val="none" w:sz="0" w:space="0" w:color="auto"/>
                <w:right w:val="none" w:sz="0" w:space="0" w:color="auto"/>
              </w:divBdr>
            </w:div>
          </w:divsChild>
        </w:div>
        <w:div w:id="1107851562">
          <w:marLeft w:val="0"/>
          <w:marRight w:val="0"/>
          <w:marTop w:val="0"/>
          <w:marBottom w:val="0"/>
          <w:divBdr>
            <w:top w:val="none" w:sz="0" w:space="0" w:color="auto"/>
            <w:left w:val="none" w:sz="0" w:space="0" w:color="auto"/>
            <w:bottom w:val="none" w:sz="0" w:space="0" w:color="auto"/>
            <w:right w:val="none" w:sz="0" w:space="0" w:color="auto"/>
          </w:divBdr>
          <w:divsChild>
            <w:div w:id="533925040">
              <w:marLeft w:val="0"/>
              <w:marRight w:val="0"/>
              <w:marTop w:val="0"/>
              <w:marBottom w:val="0"/>
              <w:divBdr>
                <w:top w:val="none" w:sz="0" w:space="0" w:color="auto"/>
                <w:left w:val="none" w:sz="0" w:space="0" w:color="auto"/>
                <w:bottom w:val="none" w:sz="0" w:space="0" w:color="auto"/>
                <w:right w:val="none" w:sz="0" w:space="0" w:color="auto"/>
              </w:divBdr>
            </w:div>
          </w:divsChild>
        </w:div>
        <w:div w:id="930240919">
          <w:marLeft w:val="0"/>
          <w:marRight w:val="0"/>
          <w:marTop w:val="0"/>
          <w:marBottom w:val="0"/>
          <w:divBdr>
            <w:top w:val="none" w:sz="0" w:space="0" w:color="auto"/>
            <w:left w:val="none" w:sz="0" w:space="0" w:color="auto"/>
            <w:bottom w:val="none" w:sz="0" w:space="0" w:color="auto"/>
            <w:right w:val="none" w:sz="0" w:space="0" w:color="auto"/>
          </w:divBdr>
          <w:divsChild>
            <w:div w:id="1846438316">
              <w:marLeft w:val="0"/>
              <w:marRight w:val="0"/>
              <w:marTop w:val="0"/>
              <w:marBottom w:val="0"/>
              <w:divBdr>
                <w:top w:val="none" w:sz="0" w:space="0" w:color="auto"/>
                <w:left w:val="none" w:sz="0" w:space="0" w:color="auto"/>
                <w:bottom w:val="none" w:sz="0" w:space="0" w:color="auto"/>
                <w:right w:val="none" w:sz="0" w:space="0" w:color="auto"/>
              </w:divBdr>
            </w:div>
            <w:div w:id="481502635">
              <w:marLeft w:val="0"/>
              <w:marRight w:val="0"/>
              <w:marTop w:val="0"/>
              <w:marBottom w:val="0"/>
              <w:divBdr>
                <w:top w:val="none" w:sz="0" w:space="0" w:color="auto"/>
                <w:left w:val="none" w:sz="0" w:space="0" w:color="auto"/>
                <w:bottom w:val="none" w:sz="0" w:space="0" w:color="auto"/>
                <w:right w:val="none" w:sz="0" w:space="0" w:color="auto"/>
              </w:divBdr>
            </w:div>
          </w:divsChild>
        </w:div>
        <w:div w:id="1152721084">
          <w:marLeft w:val="0"/>
          <w:marRight w:val="0"/>
          <w:marTop w:val="0"/>
          <w:marBottom w:val="0"/>
          <w:divBdr>
            <w:top w:val="none" w:sz="0" w:space="0" w:color="auto"/>
            <w:left w:val="none" w:sz="0" w:space="0" w:color="auto"/>
            <w:bottom w:val="none" w:sz="0" w:space="0" w:color="auto"/>
            <w:right w:val="none" w:sz="0" w:space="0" w:color="auto"/>
          </w:divBdr>
          <w:divsChild>
            <w:div w:id="647324160">
              <w:marLeft w:val="0"/>
              <w:marRight w:val="0"/>
              <w:marTop w:val="0"/>
              <w:marBottom w:val="0"/>
              <w:divBdr>
                <w:top w:val="none" w:sz="0" w:space="0" w:color="auto"/>
                <w:left w:val="none" w:sz="0" w:space="0" w:color="auto"/>
                <w:bottom w:val="none" w:sz="0" w:space="0" w:color="auto"/>
                <w:right w:val="none" w:sz="0" w:space="0" w:color="auto"/>
              </w:divBdr>
            </w:div>
          </w:divsChild>
        </w:div>
        <w:div w:id="1622104655">
          <w:marLeft w:val="0"/>
          <w:marRight w:val="0"/>
          <w:marTop w:val="0"/>
          <w:marBottom w:val="0"/>
          <w:divBdr>
            <w:top w:val="none" w:sz="0" w:space="0" w:color="auto"/>
            <w:left w:val="none" w:sz="0" w:space="0" w:color="auto"/>
            <w:bottom w:val="none" w:sz="0" w:space="0" w:color="auto"/>
            <w:right w:val="none" w:sz="0" w:space="0" w:color="auto"/>
          </w:divBdr>
          <w:divsChild>
            <w:div w:id="1300921045">
              <w:marLeft w:val="0"/>
              <w:marRight w:val="0"/>
              <w:marTop w:val="0"/>
              <w:marBottom w:val="0"/>
              <w:divBdr>
                <w:top w:val="none" w:sz="0" w:space="0" w:color="auto"/>
                <w:left w:val="none" w:sz="0" w:space="0" w:color="auto"/>
                <w:bottom w:val="none" w:sz="0" w:space="0" w:color="auto"/>
                <w:right w:val="none" w:sz="0" w:space="0" w:color="auto"/>
              </w:divBdr>
            </w:div>
          </w:divsChild>
        </w:div>
        <w:div w:id="323364255">
          <w:marLeft w:val="0"/>
          <w:marRight w:val="0"/>
          <w:marTop w:val="0"/>
          <w:marBottom w:val="0"/>
          <w:divBdr>
            <w:top w:val="none" w:sz="0" w:space="0" w:color="auto"/>
            <w:left w:val="none" w:sz="0" w:space="0" w:color="auto"/>
            <w:bottom w:val="none" w:sz="0" w:space="0" w:color="auto"/>
            <w:right w:val="none" w:sz="0" w:space="0" w:color="auto"/>
          </w:divBdr>
          <w:divsChild>
            <w:div w:id="689642735">
              <w:marLeft w:val="0"/>
              <w:marRight w:val="0"/>
              <w:marTop w:val="0"/>
              <w:marBottom w:val="0"/>
              <w:divBdr>
                <w:top w:val="none" w:sz="0" w:space="0" w:color="auto"/>
                <w:left w:val="none" w:sz="0" w:space="0" w:color="auto"/>
                <w:bottom w:val="none" w:sz="0" w:space="0" w:color="auto"/>
                <w:right w:val="none" w:sz="0" w:space="0" w:color="auto"/>
              </w:divBdr>
            </w:div>
          </w:divsChild>
        </w:div>
        <w:div w:id="853616833">
          <w:marLeft w:val="0"/>
          <w:marRight w:val="0"/>
          <w:marTop w:val="0"/>
          <w:marBottom w:val="0"/>
          <w:divBdr>
            <w:top w:val="none" w:sz="0" w:space="0" w:color="auto"/>
            <w:left w:val="none" w:sz="0" w:space="0" w:color="auto"/>
            <w:bottom w:val="none" w:sz="0" w:space="0" w:color="auto"/>
            <w:right w:val="none" w:sz="0" w:space="0" w:color="auto"/>
          </w:divBdr>
          <w:divsChild>
            <w:div w:id="1764715185">
              <w:marLeft w:val="0"/>
              <w:marRight w:val="0"/>
              <w:marTop w:val="0"/>
              <w:marBottom w:val="0"/>
              <w:divBdr>
                <w:top w:val="none" w:sz="0" w:space="0" w:color="auto"/>
                <w:left w:val="none" w:sz="0" w:space="0" w:color="auto"/>
                <w:bottom w:val="none" w:sz="0" w:space="0" w:color="auto"/>
                <w:right w:val="none" w:sz="0" w:space="0" w:color="auto"/>
              </w:divBdr>
            </w:div>
          </w:divsChild>
        </w:div>
        <w:div w:id="1793591644">
          <w:marLeft w:val="0"/>
          <w:marRight w:val="0"/>
          <w:marTop w:val="0"/>
          <w:marBottom w:val="0"/>
          <w:divBdr>
            <w:top w:val="none" w:sz="0" w:space="0" w:color="auto"/>
            <w:left w:val="none" w:sz="0" w:space="0" w:color="auto"/>
            <w:bottom w:val="none" w:sz="0" w:space="0" w:color="auto"/>
            <w:right w:val="none" w:sz="0" w:space="0" w:color="auto"/>
          </w:divBdr>
          <w:divsChild>
            <w:div w:id="2034066689">
              <w:marLeft w:val="0"/>
              <w:marRight w:val="0"/>
              <w:marTop w:val="0"/>
              <w:marBottom w:val="0"/>
              <w:divBdr>
                <w:top w:val="none" w:sz="0" w:space="0" w:color="auto"/>
                <w:left w:val="none" w:sz="0" w:space="0" w:color="auto"/>
                <w:bottom w:val="none" w:sz="0" w:space="0" w:color="auto"/>
                <w:right w:val="none" w:sz="0" w:space="0" w:color="auto"/>
              </w:divBdr>
            </w:div>
          </w:divsChild>
        </w:div>
        <w:div w:id="1320958082">
          <w:marLeft w:val="0"/>
          <w:marRight w:val="0"/>
          <w:marTop w:val="0"/>
          <w:marBottom w:val="0"/>
          <w:divBdr>
            <w:top w:val="none" w:sz="0" w:space="0" w:color="auto"/>
            <w:left w:val="none" w:sz="0" w:space="0" w:color="auto"/>
            <w:bottom w:val="none" w:sz="0" w:space="0" w:color="auto"/>
            <w:right w:val="none" w:sz="0" w:space="0" w:color="auto"/>
          </w:divBdr>
          <w:divsChild>
            <w:div w:id="164901877">
              <w:marLeft w:val="0"/>
              <w:marRight w:val="0"/>
              <w:marTop w:val="0"/>
              <w:marBottom w:val="0"/>
              <w:divBdr>
                <w:top w:val="none" w:sz="0" w:space="0" w:color="auto"/>
                <w:left w:val="none" w:sz="0" w:space="0" w:color="auto"/>
                <w:bottom w:val="none" w:sz="0" w:space="0" w:color="auto"/>
                <w:right w:val="none" w:sz="0" w:space="0" w:color="auto"/>
              </w:divBdr>
            </w:div>
          </w:divsChild>
        </w:div>
        <w:div w:id="469636465">
          <w:marLeft w:val="0"/>
          <w:marRight w:val="0"/>
          <w:marTop w:val="0"/>
          <w:marBottom w:val="0"/>
          <w:divBdr>
            <w:top w:val="none" w:sz="0" w:space="0" w:color="auto"/>
            <w:left w:val="none" w:sz="0" w:space="0" w:color="auto"/>
            <w:bottom w:val="none" w:sz="0" w:space="0" w:color="auto"/>
            <w:right w:val="none" w:sz="0" w:space="0" w:color="auto"/>
          </w:divBdr>
          <w:divsChild>
            <w:div w:id="1670251721">
              <w:marLeft w:val="0"/>
              <w:marRight w:val="0"/>
              <w:marTop w:val="0"/>
              <w:marBottom w:val="0"/>
              <w:divBdr>
                <w:top w:val="none" w:sz="0" w:space="0" w:color="auto"/>
                <w:left w:val="none" w:sz="0" w:space="0" w:color="auto"/>
                <w:bottom w:val="none" w:sz="0" w:space="0" w:color="auto"/>
                <w:right w:val="none" w:sz="0" w:space="0" w:color="auto"/>
              </w:divBdr>
            </w:div>
          </w:divsChild>
        </w:div>
        <w:div w:id="70389818">
          <w:marLeft w:val="0"/>
          <w:marRight w:val="0"/>
          <w:marTop w:val="0"/>
          <w:marBottom w:val="0"/>
          <w:divBdr>
            <w:top w:val="none" w:sz="0" w:space="0" w:color="auto"/>
            <w:left w:val="none" w:sz="0" w:space="0" w:color="auto"/>
            <w:bottom w:val="none" w:sz="0" w:space="0" w:color="auto"/>
            <w:right w:val="none" w:sz="0" w:space="0" w:color="auto"/>
          </w:divBdr>
          <w:divsChild>
            <w:div w:id="754713250">
              <w:marLeft w:val="0"/>
              <w:marRight w:val="0"/>
              <w:marTop w:val="0"/>
              <w:marBottom w:val="0"/>
              <w:divBdr>
                <w:top w:val="none" w:sz="0" w:space="0" w:color="auto"/>
                <w:left w:val="none" w:sz="0" w:space="0" w:color="auto"/>
                <w:bottom w:val="none" w:sz="0" w:space="0" w:color="auto"/>
                <w:right w:val="none" w:sz="0" w:space="0" w:color="auto"/>
              </w:divBdr>
            </w:div>
          </w:divsChild>
        </w:div>
        <w:div w:id="517233839">
          <w:marLeft w:val="0"/>
          <w:marRight w:val="0"/>
          <w:marTop w:val="0"/>
          <w:marBottom w:val="0"/>
          <w:divBdr>
            <w:top w:val="none" w:sz="0" w:space="0" w:color="auto"/>
            <w:left w:val="none" w:sz="0" w:space="0" w:color="auto"/>
            <w:bottom w:val="none" w:sz="0" w:space="0" w:color="auto"/>
            <w:right w:val="none" w:sz="0" w:space="0" w:color="auto"/>
          </w:divBdr>
          <w:divsChild>
            <w:div w:id="338578214">
              <w:marLeft w:val="0"/>
              <w:marRight w:val="0"/>
              <w:marTop w:val="0"/>
              <w:marBottom w:val="0"/>
              <w:divBdr>
                <w:top w:val="none" w:sz="0" w:space="0" w:color="auto"/>
                <w:left w:val="none" w:sz="0" w:space="0" w:color="auto"/>
                <w:bottom w:val="none" w:sz="0" w:space="0" w:color="auto"/>
                <w:right w:val="none" w:sz="0" w:space="0" w:color="auto"/>
              </w:divBdr>
            </w:div>
          </w:divsChild>
        </w:div>
        <w:div w:id="1835758916">
          <w:marLeft w:val="0"/>
          <w:marRight w:val="0"/>
          <w:marTop w:val="0"/>
          <w:marBottom w:val="0"/>
          <w:divBdr>
            <w:top w:val="none" w:sz="0" w:space="0" w:color="auto"/>
            <w:left w:val="none" w:sz="0" w:space="0" w:color="auto"/>
            <w:bottom w:val="none" w:sz="0" w:space="0" w:color="auto"/>
            <w:right w:val="none" w:sz="0" w:space="0" w:color="auto"/>
          </w:divBdr>
          <w:divsChild>
            <w:div w:id="1083339970">
              <w:marLeft w:val="0"/>
              <w:marRight w:val="0"/>
              <w:marTop w:val="0"/>
              <w:marBottom w:val="0"/>
              <w:divBdr>
                <w:top w:val="none" w:sz="0" w:space="0" w:color="auto"/>
                <w:left w:val="none" w:sz="0" w:space="0" w:color="auto"/>
                <w:bottom w:val="none" w:sz="0" w:space="0" w:color="auto"/>
                <w:right w:val="none" w:sz="0" w:space="0" w:color="auto"/>
              </w:divBdr>
            </w:div>
          </w:divsChild>
        </w:div>
        <w:div w:id="535897426">
          <w:marLeft w:val="0"/>
          <w:marRight w:val="0"/>
          <w:marTop w:val="0"/>
          <w:marBottom w:val="0"/>
          <w:divBdr>
            <w:top w:val="none" w:sz="0" w:space="0" w:color="auto"/>
            <w:left w:val="none" w:sz="0" w:space="0" w:color="auto"/>
            <w:bottom w:val="none" w:sz="0" w:space="0" w:color="auto"/>
            <w:right w:val="none" w:sz="0" w:space="0" w:color="auto"/>
          </w:divBdr>
          <w:divsChild>
            <w:div w:id="1752044349">
              <w:marLeft w:val="0"/>
              <w:marRight w:val="0"/>
              <w:marTop w:val="0"/>
              <w:marBottom w:val="0"/>
              <w:divBdr>
                <w:top w:val="none" w:sz="0" w:space="0" w:color="auto"/>
                <w:left w:val="none" w:sz="0" w:space="0" w:color="auto"/>
                <w:bottom w:val="none" w:sz="0" w:space="0" w:color="auto"/>
                <w:right w:val="none" w:sz="0" w:space="0" w:color="auto"/>
              </w:divBdr>
            </w:div>
          </w:divsChild>
        </w:div>
        <w:div w:id="362174544">
          <w:marLeft w:val="0"/>
          <w:marRight w:val="0"/>
          <w:marTop w:val="0"/>
          <w:marBottom w:val="0"/>
          <w:divBdr>
            <w:top w:val="none" w:sz="0" w:space="0" w:color="auto"/>
            <w:left w:val="none" w:sz="0" w:space="0" w:color="auto"/>
            <w:bottom w:val="none" w:sz="0" w:space="0" w:color="auto"/>
            <w:right w:val="none" w:sz="0" w:space="0" w:color="auto"/>
          </w:divBdr>
          <w:divsChild>
            <w:div w:id="1011177065">
              <w:marLeft w:val="0"/>
              <w:marRight w:val="0"/>
              <w:marTop w:val="0"/>
              <w:marBottom w:val="0"/>
              <w:divBdr>
                <w:top w:val="none" w:sz="0" w:space="0" w:color="auto"/>
                <w:left w:val="none" w:sz="0" w:space="0" w:color="auto"/>
                <w:bottom w:val="none" w:sz="0" w:space="0" w:color="auto"/>
                <w:right w:val="none" w:sz="0" w:space="0" w:color="auto"/>
              </w:divBdr>
            </w:div>
          </w:divsChild>
        </w:div>
        <w:div w:id="117728121">
          <w:marLeft w:val="0"/>
          <w:marRight w:val="0"/>
          <w:marTop w:val="0"/>
          <w:marBottom w:val="0"/>
          <w:divBdr>
            <w:top w:val="none" w:sz="0" w:space="0" w:color="auto"/>
            <w:left w:val="none" w:sz="0" w:space="0" w:color="auto"/>
            <w:bottom w:val="none" w:sz="0" w:space="0" w:color="auto"/>
            <w:right w:val="none" w:sz="0" w:space="0" w:color="auto"/>
          </w:divBdr>
          <w:divsChild>
            <w:div w:id="507792997">
              <w:marLeft w:val="0"/>
              <w:marRight w:val="0"/>
              <w:marTop w:val="0"/>
              <w:marBottom w:val="0"/>
              <w:divBdr>
                <w:top w:val="none" w:sz="0" w:space="0" w:color="auto"/>
                <w:left w:val="none" w:sz="0" w:space="0" w:color="auto"/>
                <w:bottom w:val="none" w:sz="0" w:space="0" w:color="auto"/>
                <w:right w:val="none" w:sz="0" w:space="0" w:color="auto"/>
              </w:divBdr>
            </w:div>
          </w:divsChild>
        </w:div>
        <w:div w:id="960763238">
          <w:marLeft w:val="0"/>
          <w:marRight w:val="0"/>
          <w:marTop w:val="0"/>
          <w:marBottom w:val="0"/>
          <w:divBdr>
            <w:top w:val="none" w:sz="0" w:space="0" w:color="auto"/>
            <w:left w:val="none" w:sz="0" w:space="0" w:color="auto"/>
            <w:bottom w:val="none" w:sz="0" w:space="0" w:color="auto"/>
            <w:right w:val="none" w:sz="0" w:space="0" w:color="auto"/>
          </w:divBdr>
          <w:divsChild>
            <w:div w:id="1298757311">
              <w:marLeft w:val="0"/>
              <w:marRight w:val="0"/>
              <w:marTop w:val="0"/>
              <w:marBottom w:val="0"/>
              <w:divBdr>
                <w:top w:val="none" w:sz="0" w:space="0" w:color="auto"/>
                <w:left w:val="none" w:sz="0" w:space="0" w:color="auto"/>
                <w:bottom w:val="none" w:sz="0" w:space="0" w:color="auto"/>
                <w:right w:val="none" w:sz="0" w:space="0" w:color="auto"/>
              </w:divBdr>
            </w:div>
          </w:divsChild>
        </w:div>
        <w:div w:id="537474778">
          <w:marLeft w:val="0"/>
          <w:marRight w:val="0"/>
          <w:marTop w:val="0"/>
          <w:marBottom w:val="0"/>
          <w:divBdr>
            <w:top w:val="none" w:sz="0" w:space="0" w:color="auto"/>
            <w:left w:val="none" w:sz="0" w:space="0" w:color="auto"/>
            <w:bottom w:val="none" w:sz="0" w:space="0" w:color="auto"/>
            <w:right w:val="none" w:sz="0" w:space="0" w:color="auto"/>
          </w:divBdr>
          <w:divsChild>
            <w:div w:id="1779056882">
              <w:marLeft w:val="0"/>
              <w:marRight w:val="0"/>
              <w:marTop w:val="0"/>
              <w:marBottom w:val="0"/>
              <w:divBdr>
                <w:top w:val="none" w:sz="0" w:space="0" w:color="auto"/>
                <w:left w:val="none" w:sz="0" w:space="0" w:color="auto"/>
                <w:bottom w:val="none" w:sz="0" w:space="0" w:color="auto"/>
                <w:right w:val="none" w:sz="0" w:space="0" w:color="auto"/>
              </w:divBdr>
            </w:div>
          </w:divsChild>
        </w:div>
        <w:div w:id="1530410816">
          <w:marLeft w:val="0"/>
          <w:marRight w:val="0"/>
          <w:marTop w:val="0"/>
          <w:marBottom w:val="0"/>
          <w:divBdr>
            <w:top w:val="none" w:sz="0" w:space="0" w:color="auto"/>
            <w:left w:val="none" w:sz="0" w:space="0" w:color="auto"/>
            <w:bottom w:val="none" w:sz="0" w:space="0" w:color="auto"/>
            <w:right w:val="none" w:sz="0" w:space="0" w:color="auto"/>
          </w:divBdr>
          <w:divsChild>
            <w:div w:id="1367486379">
              <w:marLeft w:val="0"/>
              <w:marRight w:val="0"/>
              <w:marTop w:val="0"/>
              <w:marBottom w:val="0"/>
              <w:divBdr>
                <w:top w:val="none" w:sz="0" w:space="0" w:color="auto"/>
                <w:left w:val="none" w:sz="0" w:space="0" w:color="auto"/>
                <w:bottom w:val="none" w:sz="0" w:space="0" w:color="auto"/>
                <w:right w:val="none" w:sz="0" w:space="0" w:color="auto"/>
              </w:divBdr>
            </w:div>
          </w:divsChild>
        </w:div>
        <w:div w:id="2138985909">
          <w:marLeft w:val="0"/>
          <w:marRight w:val="0"/>
          <w:marTop w:val="0"/>
          <w:marBottom w:val="0"/>
          <w:divBdr>
            <w:top w:val="none" w:sz="0" w:space="0" w:color="auto"/>
            <w:left w:val="none" w:sz="0" w:space="0" w:color="auto"/>
            <w:bottom w:val="none" w:sz="0" w:space="0" w:color="auto"/>
            <w:right w:val="none" w:sz="0" w:space="0" w:color="auto"/>
          </w:divBdr>
          <w:divsChild>
            <w:div w:id="647633144">
              <w:marLeft w:val="0"/>
              <w:marRight w:val="0"/>
              <w:marTop w:val="0"/>
              <w:marBottom w:val="0"/>
              <w:divBdr>
                <w:top w:val="none" w:sz="0" w:space="0" w:color="auto"/>
                <w:left w:val="none" w:sz="0" w:space="0" w:color="auto"/>
                <w:bottom w:val="none" w:sz="0" w:space="0" w:color="auto"/>
                <w:right w:val="none" w:sz="0" w:space="0" w:color="auto"/>
              </w:divBdr>
            </w:div>
          </w:divsChild>
        </w:div>
        <w:div w:id="1295675884">
          <w:marLeft w:val="0"/>
          <w:marRight w:val="0"/>
          <w:marTop w:val="0"/>
          <w:marBottom w:val="0"/>
          <w:divBdr>
            <w:top w:val="none" w:sz="0" w:space="0" w:color="auto"/>
            <w:left w:val="none" w:sz="0" w:space="0" w:color="auto"/>
            <w:bottom w:val="none" w:sz="0" w:space="0" w:color="auto"/>
            <w:right w:val="none" w:sz="0" w:space="0" w:color="auto"/>
          </w:divBdr>
          <w:divsChild>
            <w:div w:id="621225171">
              <w:marLeft w:val="0"/>
              <w:marRight w:val="0"/>
              <w:marTop w:val="0"/>
              <w:marBottom w:val="0"/>
              <w:divBdr>
                <w:top w:val="none" w:sz="0" w:space="0" w:color="auto"/>
                <w:left w:val="none" w:sz="0" w:space="0" w:color="auto"/>
                <w:bottom w:val="none" w:sz="0" w:space="0" w:color="auto"/>
                <w:right w:val="none" w:sz="0" w:space="0" w:color="auto"/>
              </w:divBdr>
            </w:div>
          </w:divsChild>
        </w:div>
        <w:div w:id="1684890408">
          <w:marLeft w:val="0"/>
          <w:marRight w:val="0"/>
          <w:marTop w:val="0"/>
          <w:marBottom w:val="0"/>
          <w:divBdr>
            <w:top w:val="none" w:sz="0" w:space="0" w:color="auto"/>
            <w:left w:val="none" w:sz="0" w:space="0" w:color="auto"/>
            <w:bottom w:val="none" w:sz="0" w:space="0" w:color="auto"/>
            <w:right w:val="none" w:sz="0" w:space="0" w:color="auto"/>
          </w:divBdr>
          <w:divsChild>
            <w:div w:id="44722483">
              <w:marLeft w:val="0"/>
              <w:marRight w:val="0"/>
              <w:marTop w:val="0"/>
              <w:marBottom w:val="0"/>
              <w:divBdr>
                <w:top w:val="none" w:sz="0" w:space="0" w:color="auto"/>
                <w:left w:val="none" w:sz="0" w:space="0" w:color="auto"/>
                <w:bottom w:val="none" w:sz="0" w:space="0" w:color="auto"/>
                <w:right w:val="none" w:sz="0" w:space="0" w:color="auto"/>
              </w:divBdr>
            </w:div>
          </w:divsChild>
        </w:div>
        <w:div w:id="69885503">
          <w:marLeft w:val="0"/>
          <w:marRight w:val="0"/>
          <w:marTop w:val="0"/>
          <w:marBottom w:val="0"/>
          <w:divBdr>
            <w:top w:val="none" w:sz="0" w:space="0" w:color="auto"/>
            <w:left w:val="none" w:sz="0" w:space="0" w:color="auto"/>
            <w:bottom w:val="none" w:sz="0" w:space="0" w:color="auto"/>
            <w:right w:val="none" w:sz="0" w:space="0" w:color="auto"/>
          </w:divBdr>
          <w:divsChild>
            <w:div w:id="451286988">
              <w:marLeft w:val="0"/>
              <w:marRight w:val="0"/>
              <w:marTop w:val="0"/>
              <w:marBottom w:val="0"/>
              <w:divBdr>
                <w:top w:val="none" w:sz="0" w:space="0" w:color="auto"/>
                <w:left w:val="none" w:sz="0" w:space="0" w:color="auto"/>
                <w:bottom w:val="none" w:sz="0" w:space="0" w:color="auto"/>
                <w:right w:val="none" w:sz="0" w:space="0" w:color="auto"/>
              </w:divBdr>
            </w:div>
          </w:divsChild>
        </w:div>
        <w:div w:id="1898513913">
          <w:marLeft w:val="0"/>
          <w:marRight w:val="0"/>
          <w:marTop w:val="0"/>
          <w:marBottom w:val="0"/>
          <w:divBdr>
            <w:top w:val="none" w:sz="0" w:space="0" w:color="auto"/>
            <w:left w:val="none" w:sz="0" w:space="0" w:color="auto"/>
            <w:bottom w:val="none" w:sz="0" w:space="0" w:color="auto"/>
            <w:right w:val="none" w:sz="0" w:space="0" w:color="auto"/>
          </w:divBdr>
          <w:divsChild>
            <w:div w:id="1081638447">
              <w:marLeft w:val="0"/>
              <w:marRight w:val="0"/>
              <w:marTop w:val="0"/>
              <w:marBottom w:val="0"/>
              <w:divBdr>
                <w:top w:val="none" w:sz="0" w:space="0" w:color="auto"/>
                <w:left w:val="none" w:sz="0" w:space="0" w:color="auto"/>
                <w:bottom w:val="none" w:sz="0" w:space="0" w:color="auto"/>
                <w:right w:val="none" w:sz="0" w:space="0" w:color="auto"/>
              </w:divBdr>
            </w:div>
          </w:divsChild>
        </w:div>
        <w:div w:id="1430471193">
          <w:marLeft w:val="0"/>
          <w:marRight w:val="0"/>
          <w:marTop w:val="0"/>
          <w:marBottom w:val="0"/>
          <w:divBdr>
            <w:top w:val="none" w:sz="0" w:space="0" w:color="auto"/>
            <w:left w:val="none" w:sz="0" w:space="0" w:color="auto"/>
            <w:bottom w:val="none" w:sz="0" w:space="0" w:color="auto"/>
            <w:right w:val="none" w:sz="0" w:space="0" w:color="auto"/>
          </w:divBdr>
          <w:divsChild>
            <w:div w:id="1008367043">
              <w:marLeft w:val="0"/>
              <w:marRight w:val="0"/>
              <w:marTop w:val="0"/>
              <w:marBottom w:val="0"/>
              <w:divBdr>
                <w:top w:val="none" w:sz="0" w:space="0" w:color="auto"/>
                <w:left w:val="none" w:sz="0" w:space="0" w:color="auto"/>
                <w:bottom w:val="none" w:sz="0" w:space="0" w:color="auto"/>
                <w:right w:val="none" w:sz="0" w:space="0" w:color="auto"/>
              </w:divBdr>
            </w:div>
          </w:divsChild>
        </w:div>
        <w:div w:id="687219890">
          <w:marLeft w:val="0"/>
          <w:marRight w:val="0"/>
          <w:marTop w:val="0"/>
          <w:marBottom w:val="0"/>
          <w:divBdr>
            <w:top w:val="none" w:sz="0" w:space="0" w:color="auto"/>
            <w:left w:val="none" w:sz="0" w:space="0" w:color="auto"/>
            <w:bottom w:val="none" w:sz="0" w:space="0" w:color="auto"/>
            <w:right w:val="none" w:sz="0" w:space="0" w:color="auto"/>
          </w:divBdr>
          <w:divsChild>
            <w:div w:id="1705785429">
              <w:marLeft w:val="0"/>
              <w:marRight w:val="0"/>
              <w:marTop w:val="0"/>
              <w:marBottom w:val="0"/>
              <w:divBdr>
                <w:top w:val="none" w:sz="0" w:space="0" w:color="auto"/>
                <w:left w:val="none" w:sz="0" w:space="0" w:color="auto"/>
                <w:bottom w:val="none" w:sz="0" w:space="0" w:color="auto"/>
                <w:right w:val="none" w:sz="0" w:space="0" w:color="auto"/>
              </w:divBdr>
            </w:div>
          </w:divsChild>
        </w:div>
        <w:div w:id="1517038782">
          <w:marLeft w:val="0"/>
          <w:marRight w:val="0"/>
          <w:marTop w:val="0"/>
          <w:marBottom w:val="0"/>
          <w:divBdr>
            <w:top w:val="none" w:sz="0" w:space="0" w:color="auto"/>
            <w:left w:val="none" w:sz="0" w:space="0" w:color="auto"/>
            <w:bottom w:val="none" w:sz="0" w:space="0" w:color="auto"/>
            <w:right w:val="none" w:sz="0" w:space="0" w:color="auto"/>
          </w:divBdr>
          <w:divsChild>
            <w:div w:id="1237125593">
              <w:marLeft w:val="0"/>
              <w:marRight w:val="0"/>
              <w:marTop w:val="0"/>
              <w:marBottom w:val="0"/>
              <w:divBdr>
                <w:top w:val="none" w:sz="0" w:space="0" w:color="auto"/>
                <w:left w:val="none" w:sz="0" w:space="0" w:color="auto"/>
                <w:bottom w:val="none" w:sz="0" w:space="0" w:color="auto"/>
                <w:right w:val="none" w:sz="0" w:space="0" w:color="auto"/>
              </w:divBdr>
            </w:div>
          </w:divsChild>
        </w:div>
        <w:div w:id="200940008">
          <w:marLeft w:val="0"/>
          <w:marRight w:val="0"/>
          <w:marTop w:val="0"/>
          <w:marBottom w:val="0"/>
          <w:divBdr>
            <w:top w:val="none" w:sz="0" w:space="0" w:color="auto"/>
            <w:left w:val="none" w:sz="0" w:space="0" w:color="auto"/>
            <w:bottom w:val="none" w:sz="0" w:space="0" w:color="auto"/>
            <w:right w:val="none" w:sz="0" w:space="0" w:color="auto"/>
          </w:divBdr>
          <w:divsChild>
            <w:div w:id="2110272733">
              <w:marLeft w:val="0"/>
              <w:marRight w:val="0"/>
              <w:marTop w:val="0"/>
              <w:marBottom w:val="0"/>
              <w:divBdr>
                <w:top w:val="none" w:sz="0" w:space="0" w:color="auto"/>
                <w:left w:val="none" w:sz="0" w:space="0" w:color="auto"/>
                <w:bottom w:val="none" w:sz="0" w:space="0" w:color="auto"/>
                <w:right w:val="none" w:sz="0" w:space="0" w:color="auto"/>
              </w:divBdr>
            </w:div>
          </w:divsChild>
        </w:div>
        <w:div w:id="2044137524">
          <w:marLeft w:val="0"/>
          <w:marRight w:val="0"/>
          <w:marTop w:val="0"/>
          <w:marBottom w:val="0"/>
          <w:divBdr>
            <w:top w:val="none" w:sz="0" w:space="0" w:color="auto"/>
            <w:left w:val="none" w:sz="0" w:space="0" w:color="auto"/>
            <w:bottom w:val="none" w:sz="0" w:space="0" w:color="auto"/>
            <w:right w:val="none" w:sz="0" w:space="0" w:color="auto"/>
          </w:divBdr>
          <w:divsChild>
            <w:div w:id="1809785862">
              <w:marLeft w:val="0"/>
              <w:marRight w:val="0"/>
              <w:marTop w:val="0"/>
              <w:marBottom w:val="0"/>
              <w:divBdr>
                <w:top w:val="none" w:sz="0" w:space="0" w:color="auto"/>
                <w:left w:val="none" w:sz="0" w:space="0" w:color="auto"/>
                <w:bottom w:val="none" w:sz="0" w:space="0" w:color="auto"/>
                <w:right w:val="none" w:sz="0" w:space="0" w:color="auto"/>
              </w:divBdr>
            </w:div>
          </w:divsChild>
        </w:div>
        <w:div w:id="1751000921">
          <w:marLeft w:val="0"/>
          <w:marRight w:val="0"/>
          <w:marTop w:val="0"/>
          <w:marBottom w:val="0"/>
          <w:divBdr>
            <w:top w:val="none" w:sz="0" w:space="0" w:color="auto"/>
            <w:left w:val="none" w:sz="0" w:space="0" w:color="auto"/>
            <w:bottom w:val="none" w:sz="0" w:space="0" w:color="auto"/>
            <w:right w:val="none" w:sz="0" w:space="0" w:color="auto"/>
          </w:divBdr>
          <w:divsChild>
            <w:div w:id="615723591">
              <w:marLeft w:val="0"/>
              <w:marRight w:val="0"/>
              <w:marTop w:val="0"/>
              <w:marBottom w:val="0"/>
              <w:divBdr>
                <w:top w:val="none" w:sz="0" w:space="0" w:color="auto"/>
                <w:left w:val="none" w:sz="0" w:space="0" w:color="auto"/>
                <w:bottom w:val="none" w:sz="0" w:space="0" w:color="auto"/>
                <w:right w:val="none" w:sz="0" w:space="0" w:color="auto"/>
              </w:divBdr>
            </w:div>
          </w:divsChild>
        </w:div>
        <w:div w:id="607352101">
          <w:marLeft w:val="0"/>
          <w:marRight w:val="0"/>
          <w:marTop w:val="0"/>
          <w:marBottom w:val="0"/>
          <w:divBdr>
            <w:top w:val="none" w:sz="0" w:space="0" w:color="auto"/>
            <w:left w:val="none" w:sz="0" w:space="0" w:color="auto"/>
            <w:bottom w:val="none" w:sz="0" w:space="0" w:color="auto"/>
            <w:right w:val="none" w:sz="0" w:space="0" w:color="auto"/>
          </w:divBdr>
          <w:divsChild>
            <w:div w:id="3848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4005">
      <w:bodyDiv w:val="1"/>
      <w:marLeft w:val="0"/>
      <w:marRight w:val="0"/>
      <w:marTop w:val="0"/>
      <w:marBottom w:val="0"/>
      <w:divBdr>
        <w:top w:val="none" w:sz="0" w:space="0" w:color="auto"/>
        <w:left w:val="none" w:sz="0" w:space="0" w:color="auto"/>
        <w:bottom w:val="none" w:sz="0" w:space="0" w:color="auto"/>
        <w:right w:val="none" w:sz="0" w:space="0" w:color="auto"/>
      </w:divBdr>
      <w:divsChild>
        <w:div w:id="213083397">
          <w:marLeft w:val="0"/>
          <w:marRight w:val="0"/>
          <w:marTop w:val="0"/>
          <w:marBottom w:val="0"/>
          <w:divBdr>
            <w:top w:val="none" w:sz="0" w:space="0" w:color="auto"/>
            <w:left w:val="none" w:sz="0" w:space="0" w:color="auto"/>
            <w:bottom w:val="none" w:sz="0" w:space="0" w:color="auto"/>
            <w:right w:val="none" w:sz="0" w:space="0" w:color="auto"/>
          </w:divBdr>
        </w:div>
        <w:div w:id="684746350">
          <w:marLeft w:val="0"/>
          <w:marRight w:val="0"/>
          <w:marTop w:val="0"/>
          <w:marBottom w:val="0"/>
          <w:divBdr>
            <w:top w:val="none" w:sz="0" w:space="0" w:color="auto"/>
            <w:left w:val="none" w:sz="0" w:space="0" w:color="auto"/>
            <w:bottom w:val="none" w:sz="0" w:space="0" w:color="auto"/>
            <w:right w:val="none" w:sz="0" w:space="0" w:color="auto"/>
          </w:divBdr>
        </w:div>
      </w:divsChild>
    </w:div>
    <w:div w:id="860244828">
      <w:bodyDiv w:val="1"/>
      <w:marLeft w:val="0"/>
      <w:marRight w:val="0"/>
      <w:marTop w:val="0"/>
      <w:marBottom w:val="0"/>
      <w:divBdr>
        <w:top w:val="none" w:sz="0" w:space="0" w:color="auto"/>
        <w:left w:val="none" w:sz="0" w:space="0" w:color="auto"/>
        <w:bottom w:val="none" w:sz="0" w:space="0" w:color="auto"/>
        <w:right w:val="none" w:sz="0" w:space="0" w:color="auto"/>
      </w:divBdr>
      <w:divsChild>
        <w:div w:id="451675925">
          <w:marLeft w:val="0"/>
          <w:marRight w:val="0"/>
          <w:marTop w:val="0"/>
          <w:marBottom w:val="0"/>
          <w:divBdr>
            <w:top w:val="none" w:sz="0" w:space="0" w:color="auto"/>
            <w:left w:val="none" w:sz="0" w:space="0" w:color="auto"/>
            <w:bottom w:val="none" w:sz="0" w:space="0" w:color="auto"/>
            <w:right w:val="none" w:sz="0" w:space="0" w:color="auto"/>
          </w:divBdr>
          <w:divsChild>
            <w:div w:id="737362225">
              <w:marLeft w:val="0"/>
              <w:marRight w:val="0"/>
              <w:marTop w:val="0"/>
              <w:marBottom w:val="0"/>
              <w:divBdr>
                <w:top w:val="none" w:sz="0" w:space="0" w:color="auto"/>
                <w:left w:val="none" w:sz="0" w:space="0" w:color="auto"/>
                <w:bottom w:val="none" w:sz="0" w:space="0" w:color="auto"/>
                <w:right w:val="none" w:sz="0" w:space="0" w:color="auto"/>
              </w:divBdr>
            </w:div>
            <w:div w:id="92939918">
              <w:marLeft w:val="0"/>
              <w:marRight w:val="0"/>
              <w:marTop w:val="0"/>
              <w:marBottom w:val="0"/>
              <w:divBdr>
                <w:top w:val="none" w:sz="0" w:space="0" w:color="auto"/>
                <w:left w:val="none" w:sz="0" w:space="0" w:color="auto"/>
                <w:bottom w:val="none" w:sz="0" w:space="0" w:color="auto"/>
                <w:right w:val="none" w:sz="0" w:space="0" w:color="auto"/>
              </w:divBdr>
            </w:div>
          </w:divsChild>
        </w:div>
        <w:div w:id="195892851">
          <w:marLeft w:val="0"/>
          <w:marRight w:val="0"/>
          <w:marTop w:val="0"/>
          <w:marBottom w:val="0"/>
          <w:divBdr>
            <w:top w:val="none" w:sz="0" w:space="0" w:color="auto"/>
            <w:left w:val="none" w:sz="0" w:space="0" w:color="auto"/>
            <w:bottom w:val="none" w:sz="0" w:space="0" w:color="auto"/>
            <w:right w:val="none" w:sz="0" w:space="0" w:color="auto"/>
          </w:divBdr>
          <w:divsChild>
            <w:div w:id="1042946999">
              <w:marLeft w:val="0"/>
              <w:marRight w:val="0"/>
              <w:marTop w:val="0"/>
              <w:marBottom w:val="0"/>
              <w:divBdr>
                <w:top w:val="none" w:sz="0" w:space="0" w:color="auto"/>
                <w:left w:val="none" w:sz="0" w:space="0" w:color="auto"/>
                <w:bottom w:val="none" w:sz="0" w:space="0" w:color="auto"/>
                <w:right w:val="none" w:sz="0" w:space="0" w:color="auto"/>
              </w:divBdr>
            </w:div>
            <w:div w:id="1241795359">
              <w:marLeft w:val="0"/>
              <w:marRight w:val="0"/>
              <w:marTop w:val="0"/>
              <w:marBottom w:val="0"/>
              <w:divBdr>
                <w:top w:val="none" w:sz="0" w:space="0" w:color="auto"/>
                <w:left w:val="none" w:sz="0" w:space="0" w:color="auto"/>
                <w:bottom w:val="none" w:sz="0" w:space="0" w:color="auto"/>
                <w:right w:val="none" w:sz="0" w:space="0" w:color="auto"/>
              </w:divBdr>
            </w:div>
            <w:div w:id="203757008">
              <w:marLeft w:val="0"/>
              <w:marRight w:val="0"/>
              <w:marTop w:val="0"/>
              <w:marBottom w:val="0"/>
              <w:divBdr>
                <w:top w:val="none" w:sz="0" w:space="0" w:color="auto"/>
                <w:left w:val="none" w:sz="0" w:space="0" w:color="auto"/>
                <w:bottom w:val="none" w:sz="0" w:space="0" w:color="auto"/>
                <w:right w:val="none" w:sz="0" w:space="0" w:color="auto"/>
              </w:divBdr>
            </w:div>
            <w:div w:id="1480265032">
              <w:marLeft w:val="0"/>
              <w:marRight w:val="0"/>
              <w:marTop w:val="0"/>
              <w:marBottom w:val="0"/>
              <w:divBdr>
                <w:top w:val="none" w:sz="0" w:space="0" w:color="auto"/>
                <w:left w:val="none" w:sz="0" w:space="0" w:color="auto"/>
                <w:bottom w:val="none" w:sz="0" w:space="0" w:color="auto"/>
                <w:right w:val="none" w:sz="0" w:space="0" w:color="auto"/>
              </w:divBdr>
            </w:div>
          </w:divsChild>
        </w:div>
        <w:div w:id="276453540">
          <w:marLeft w:val="0"/>
          <w:marRight w:val="0"/>
          <w:marTop w:val="0"/>
          <w:marBottom w:val="0"/>
          <w:divBdr>
            <w:top w:val="none" w:sz="0" w:space="0" w:color="auto"/>
            <w:left w:val="none" w:sz="0" w:space="0" w:color="auto"/>
            <w:bottom w:val="none" w:sz="0" w:space="0" w:color="auto"/>
            <w:right w:val="none" w:sz="0" w:space="0" w:color="auto"/>
          </w:divBdr>
          <w:divsChild>
            <w:div w:id="963073016">
              <w:marLeft w:val="0"/>
              <w:marRight w:val="0"/>
              <w:marTop w:val="0"/>
              <w:marBottom w:val="0"/>
              <w:divBdr>
                <w:top w:val="none" w:sz="0" w:space="0" w:color="auto"/>
                <w:left w:val="none" w:sz="0" w:space="0" w:color="auto"/>
                <w:bottom w:val="none" w:sz="0" w:space="0" w:color="auto"/>
                <w:right w:val="none" w:sz="0" w:space="0" w:color="auto"/>
              </w:divBdr>
            </w:div>
            <w:div w:id="1752313199">
              <w:marLeft w:val="0"/>
              <w:marRight w:val="0"/>
              <w:marTop w:val="0"/>
              <w:marBottom w:val="0"/>
              <w:divBdr>
                <w:top w:val="none" w:sz="0" w:space="0" w:color="auto"/>
                <w:left w:val="none" w:sz="0" w:space="0" w:color="auto"/>
                <w:bottom w:val="none" w:sz="0" w:space="0" w:color="auto"/>
                <w:right w:val="none" w:sz="0" w:space="0" w:color="auto"/>
              </w:divBdr>
            </w:div>
            <w:div w:id="51927177">
              <w:marLeft w:val="0"/>
              <w:marRight w:val="0"/>
              <w:marTop w:val="0"/>
              <w:marBottom w:val="0"/>
              <w:divBdr>
                <w:top w:val="none" w:sz="0" w:space="0" w:color="auto"/>
                <w:left w:val="none" w:sz="0" w:space="0" w:color="auto"/>
                <w:bottom w:val="none" w:sz="0" w:space="0" w:color="auto"/>
                <w:right w:val="none" w:sz="0" w:space="0" w:color="auto"/>
              </w:divBdr>
            </w:div>
            <w:div w:id="454099578">
              <w:marLeft w:val="0"/>
              <w:marRight w:val="0"/>
              <w:marTop w:val="0"/>
              <w:marBottom w:val="0"/>
              <w:divBdr>
                <w:top w:val="none" w:sz="0" w:space="0" w:color="auto"/>
                <w:left w:val="none" w:sz="0" w:space="0" w:color="auto"/>
                <w:bottom w:val="none" w:sz="0" w:space="0" w:color="auto"/>
                <w:right w:val="none" w:sz="0" w:space="0" w:color="auto"/>
              </w:divBdr>
            </w:div>
          </w:divsChild>
        </w:div>
        <w:div w:id="1073426500">
          <w:marLeft w:val="0"/>
          <w:marRight w:val="0"/>
          <w:marTop w:val="0"/>
          <w:marBottom w:val="0"/>
          <w:divBdr>
            <w:top w:val="none" w:sz="0" w:space="0" w:color="auto"/>
            <w:left w:val="none" w:sz="0" w:space="0" w:color="auto"/>
            <w:bottom w:val="none" w:sz="0" w:space="0" w:color="auto"/>
            <w:right w:val="none" w:sz="0" w:space="0" w:color="auto"/>
          </w:divBdr>
          <w:divsChild>
            <w:div w:id="1015887881">
              <w:marLeft w:val="0"/>
              <w:marRight w:val="0"/>
              <w:marTop w:val="0"/>
              <w:marBottom w:val="0"/>
              <w:divBdr>
                <w:top w:val="none" w:sz="0" w:space="0" w:color="auto"/>
                <w:left w:val="none" w:sz="0" w:space="0" w:color="auto"/>
                <w:bottom w:val="none" w:sz="0" w:space="0" w:color="auto"/>
                <w:right w:val="none" w:sz="0" w:space="0" w:color="auto"/>
              </w:divBdr>
            </w:div>
          </w:divsChild>
        </w:div>
        <w:div w:id="971449637">
          <w:marLeft w:val="0"/>
          <w:marRight w:val="0"/>
          <w:marTop w:val="0"/>
          <w:marBottom w:val="0"/>
          <w:divBdr>
            <w:top w:val="none" w:sz="0" w:space="0" w:color="auto"/>
            <w:left w:val="none" w:sz="0" w:space="0" w:color="auto"/>
            <w:bottom w:val="none" w:sz="0" w:space="0" w:color="auto"/>
            <w:right w:val="none" w:sz="0" w:space="0" w:color="auto"/>
          </w:divBdr>
          <w:divsChild>
            <w:div w:id="1218590208">
              <w:marLeft w:val="0"/>
              <w:marRight w:val="0"/>
              <w:marTop w:val="0"/>
              <w:marBottom w:val="0"/>
              <w:divBdr>
                <w:top w:val="none" w:sz="0" w:space="0" w:color="auto"/>
                <w:left w:val="none" w:sz="0" w:space="0" w:color="auto"/>
                <w:bottom w:val="none" w:sz="0" w:space="0" w:color="auto"/>
                <w:right w:val="none" w:sz="0" w:space="0" w:color="auto"/>
              </w:divBdr>
            </w:div>
          </w:divsChild>
        </w:div>
        <w:div w:id="1083604951">
          <w:marLeft w:val="0"/>
          <w:marRight w:val="0"/>
          <w:marTop w:val="0"/>
          <w:marBottom w:val="0"/>
          <w:divBdr>
            <w:top w:val="none" w:sz="0" w:space="0" w:color="auto"/>
            <w:left w:val="none" w:sz="0" w:space="0" w:color="auto"/>
            <w:bottom w:val="none" w:sz="0" w:space="0" w:color="auto"/>
            <w:right w:val="none" w:sz="0" w:space="0" w:color="auto"/>
          </w:divBdr>
          <w:divsChild>
            <w:div w:id="145367568">
              <w:marLeft w:val="0"/>
              <w:marRight w:val="0"/>
              <w:marTop w:val="0"/>
              <w:marBottom w:val="0"/>
              <w:divBdr>
                <w:top w:val="none" w:sz="0" w:space="0" w:color="auto"/>
                <w:left w:val="none" w:sz="0" w:space="0" w:color="auto"/>
                <w:bottom w:val="none" w:sz="0" w:space="0" w:color="auto"/>
                <w:right w:val="none" w:sz="0" w:space="0" w:color="auto"/>
              </w:divBdr>
            </w:div>
          </w:divsChild>
        </w:div>
        <w:div w:id="345182432">
          <w:marLeft w:val="0"/>
          <w:marRight w:val="0"/>
          <w:marTop w:val="0"/>
          <w:marBottom w:val="0"/>
          <w:divBdr>
            <w:top w:val="none" w:sz="0" w:space="0" w:color="auto"/>
            <w:left w:val="none" w:sz="0" w:space="0" w:color="auto"/>
            <w:bottom w:val="none" w:sz="0" w:space="0" w:color="auto"/>
            <w:right w:val="none" w:sz="0" w:space="0" w:color="auto"/>
          </w:divBdr>
          <w:divsChild>
            <w:div w:id="304890571">
              <w:marLeft w:val="0"/>
              <w:marRight w:val="0"/>
              <w:marTop w:val="0"/>
              <w:marBottom w:val="0"/>
              <w:divBdr>
                <w:top w:val="none" w:sz="0" w:space="0" w:color="auto"/>
                <w:left w:val="none" w:sz="0" w:space="0" w:color="auto"/>
                <w:bottom w:val="none" w:sz="0" w:space="0" w:color="auto"/>
                <w:right w:val="none" w:sz="0" w:space="0" w:color="auto"/>
              </w:divBdr>
            </w:div>
          </w:divsChild>
        </w:div>
        <w:div w:id="1693648981">
          <w:marLeft w:val="0"/>
          <w:marRight w:val="0"/>
          <w:marTop w:val="0"/>
          <w:marBottom w:val="0"/>
          <w:divBdr>
            <w:top w:val="none" w:sz="0" w:space="0" w:color="auto"/>
            <w:left w:val="none" w:sz="0" w:space="0" w:color="auto"/>
            <w:bottom w:val="none" w:sz="0" w:space="0" w:color="auto"/>
            <w:right w:val="none" w:sz="0" w:space="0" w:color="auto"/>
          </w:divBdr>
          <w:divsChild>
            <w:div w:id="14039660">
              <w:marLeft w:val="0"/>
              <w:marRight w:val="0"/>
              <w:marTop w:val="0"/>
              <w:marBottom w:val="0"/>
              <w:divBdr>
                <w:top w:val="none" w:sz="0" w:space="0" w:color="auto"/>
                <w:left w:val="none" w:sz="0" w:space="0" w:color="auto"/>
                <w:bottom w:val="none" w:sz="0" w:space="0" w:color="auto"/>
                <w:right w:val="none" w:sz="0" w:space="0" w:color="auto"/>
              </w:divBdr>
            </w:div>
          </w:divsChild>
        </w:div>
        <w:div w:id="1143502163">
          <w:marLeft w:val="0"/>
          <w:marRight w:val="0"/>
          <w:marTop w:val="0"/>
          <w:marBottom w:val="0"/>
          <w:divBdr>
            <w:top w:val="none" w:sz="0" w:space="0" w:color="auto"/>
            <w:left w:val="none" w:sz="0" w:space="0" w:color="auto"/>
            <w:bottom w:val="none" w:sz="0" w:space="0" w:color="auto"/>
            <w:right w:val="none" w:sz="0" w:space="0" w:color="auto"/>
          </w:divBdr>
          <w:divsChild>
            <w:div w:id="101483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66895">
      <w:bodyDiv w:val="1"/>
      <w:marLeft w:val="0"/>
      <w:marRight w:val="0"/>
      <w:marTop w:val="0"/>
      <w:marBottom w:val="0"/>
      <w:divBdr>
        <w:top w:val="none" w:sz="0" w:space="0" w:color="auto"/>
        <w:left w:val="none" w:sz="0" w:space="0" w:color="auto"/>
        <w:bottom w:val="none" w:sz="0" w:space="0" w:color="auto"/>
        <w:right w:val="none" w:sz="0" w:space="0" w:color="auto"/>
      </w:divBdr>
      <w:divsChild>
        <w:div w:id="506990735">
          <w:marLeft w:val="0"/>
          <w:marRight w:val="0"/>
          <w:marTop w:val="0"/>
          <w:marBottom w:val="0"/>
          <w:divBdr>
            <w:top w:val="none" w:sz="0" w:space="0" w:color="auto"/>
            <w:left w:val="none" w:sz="0" w:space="0" w:color="auto"/>
            <w:bottom w:val="none" w:sz="0" w:space="0" w:color="auto"/>
            <w:right w:val="none" w:sz="0" w:space="0" w:color="auto"/>
          </w:divBdr>
          <w:divsChild>
            <w:div w:id="1516266023">
              <w:marLeft w:val="0"/>
              <w:marRight w:val="0"/>
              <w:marTop w:val="0"/>
              <w:marBottom w:val="0"/>
              <w:divBdr>
                <w:top w:val="none" w:sz="0" w:space="0" w:color="auto"/>
                <w:left w:val="none" w:sz="0" w:space="0" w:color="auto"/>
                <w:bottom w:val="none" w:sz="0" w:space="0" w:color="auto"/>
                <w:right w:val="none" w:sz="0" w:space="0" w:color="auto"/>
              </w:divBdr>
            </w:div>
          </w:divsChild>
        </w:div>
        <w:div w:id="1706175772">
          <w:marLeft w:val="0"/>
          <w:marRight w:val="0"/>
          <w:marTop w:val="0"/>
          <w:marBottom w:val="0"/>
          <w:divBdr>
            <w:top w:val="none" w:sz="0" w:space="0" w:color="auto"/>
            <w:left w:val="none" w:sz="0" w:space="0" w:color="auto"/>
            <w:bottom w:val="none" w:sz="0" w:space="0" w:color="auto"/>
            <w:right w:val="none" w:sz="0" w:space="0" w:color="auto"/>
          </w:divBdr>
          <w:divsChild>
            <w:div w:id="1100106423">
              <w:marLeft w:val="0"/>
              <w:marRight w:val="0"/>
              <w:marTop w:val="0"/>
              <w:marBottom w:val="0"/>
              <w:divBdr>
                <w:top w:val="none" w:sz="0" w:space="0" w:color="auto"/>
                <w:left w:val="none" w:sz="0" w:space="0" w:color="auto"/>
                <w:bottom w:val="none" w:sz="0" w:space="0" w:color="auto"/>
                <w:right w:val="none" w:sz="0" w:space="0" w:color="auto"/>
              </w:divBdr>
            </w:div>
          </w:divsChild>
        </w:div>
        <w:div w:id="1388257055">
          <w:marLeft w:val="0"/>
          <w:marRight w:val="0"/>
          <w:marTop w:val="0"/>
          <w:marBottom w:val="0"/>
          <w:divBdr>
            <w:top w:val="none" w:sz="0" w:space="0" w:color="auto"/>
            <w:left w:val="none" w:sz="0" w:space="0" w:color="auto"/>
            <w:bottom w:val="none" w:sz="0" w:space="0" w:color="auto"/>
            <w:right w:val="none" w:sz="0" w:space="0" w:color="auto"/>
          </w:divBdr>
          <w:divsChild>
            <w:div w:id="598173008">
              <w:marLeft w:val="0"/>
              <w:marRight w:val="0"/>
              <w:marTop w:val="0"/>
              <w:marBottom w:val="0"/>
              <w:divBdr>
                <w:top w:val="none" w:sz="0" w:space="0" w:color="auto"/>
                <w:left w:val="none" w:sz="0" w:space="0" w:color="auto"/>
                <w:bottom w:val="none" w:sz="0" w:space="0" w:color="auto"/>
                <w:right w:val="none" w:sz="0" w:space="0" w:color="auto"/>
              </w:divBdr>
            </w:div>
          </w:divsChild>
        </w:div>
        <w:div w:id="386996313">
          <w:marLeft w:val="0"/>
          <w:marRight w:val="0"/>
          <w:marTop w:val="0"/>
          <w:marBottom w:val="0"/>
          <w:divBdr>
            <w:top w:val="none" w:sz="0" w:space="0" w:color="auto"/>
            <w:left w:val="none" w:sz="0" w:space="0" w:color="auto"/>
            <w:bottom w:val="none" w:sz="0" w:space="0" w:color="auto"/>
            <w:right w:val="none" w:sz="0" w:space="0" w:color="auto"/>
          </w:divBdr>
          <w:divsChild>
            <w:div w:id="1789813497">
              <w:marLeft w:val="0"/>
              <w:marRight w:val="0"/>
              <w:marTop w:val="0"/>
              <w:marBottom w:val="0"/>
              <w:divBdr>
                <w:top w:val="none" w:sz="0" w:space="0" w:color="auto"/>
                <w:left w:val="none" w:sz="0" w:space="0" w:color="auto"/>
                <w:bottom w:val="none" w:sz="0" w:space="0" w:color="auto"/>
                <w:right w:val="none" w:sz="0" w:space="0" w:color="auto"/>
              </w:divBdr>
            </w:div>
          </w:divsChild>
        </w:div>
        <w:div w:id="1661612551">
          <w:marLeft w:val="0"/>
          <w:marRight w:val="0"/>
          <w:marTop w:val="0"/>
          <w:marBottom w:val="0"/>
          <w:divBdr>
            <w:top w:val="none" w:sz="0" w:space="0" w:color="auto"/>
            <w:left w:val="none" w:sz="0" w:space="0" w:color="auto"/>
            <w:bottom w:val="none" w:sz="0" w:space="0" w:color="auto"/>
            <w:right w:val="none" w:sz="0" w:space="0" w:color="auto"/>
          </w:divBdr>
          <w:divsChild>
            <w:div w:id="706295000">
              <w:marLeft w:val="0"/>
              <w:marRight w:val="0"/>
              <w:marTop w:val="0"/>
              <w:marBottom w:val="0"/>
              <w:divBdr>
                <w:top w:val="none" w:sz="0" w:space="0" w:color="auto"/>
                <w:left w:val="none" w:sz="0" w:space="0" w:color="auto"/>
                <w:bottom w:val="none" w:sz="0" w:space="0" w:color="auto"/>
                <w:right w:val="none" w:sz="0" w:space="0" w:color="auto"/>
              </w:divBdr>
            </w:div>
          </w:divsChild>
        </w:div>
        <w:div w:id="1873617515">
          <w:marLeft w:val="0"/>
          <w:marRight w:val="0"/>
          <w:marTop w:val="0"/>
          <w:marBottom w:val="0"/>
          <w:divBdr>
            <w:top w:val="none" w:sz="0" w:space="0" w:color="auto"/>
            <w:left w:val="none" w:sz="0" w:space="0" w:color="auto"/>
            <w:bottom w:val="none" w:sz="0" w:space="0" w:color="auto"/>
            <w:right w:val="none" w:sz="0" w:space="0" w:color="auto"/>
          </w:divBdr>
          <w:divsChild>
            <w:div w:id="1096247082">
              <w:marLeft w:val="0"/>
              <w:marRight w:val="0"/>
              <w:marTop w:val="0"/>
              <w:marBottom w:val="0"/>
              <w:divBdr>
                <w:top w:val="none" w:sz="0" w:space="0" w:color="auto"/>
                <w:left w:val="none" w:sz="0" w:space="0" w:color="auto"/>
                <w:bottom w:val="none" w:sz="0" w:space="0" w:color="auto"/>
                <w:right w:val="none" w:sz="0" w:space="0" w:color="auto"/>
              </w:divBdr>
            </w:div>
          </w:divsChild>
        </w:div>
        <w:div w:id="873271755">
          <w:marLeft w:val="0"/>
          <w:marRight w:val="0"/>
          <w:marTop w:val="0"/>
          <w:marBottom w:val="0"/>
          <w:divBdr>
            <w:top w:val="none" w:sz="0" w:space="0" w:color="auto"/>
            <w:left w:val="none" w:sz="0" w:space="0" w:color="auto"/>
            <w:bottom w:val="none" w:sz="0" w:space="0" w:color="auto"/>
            <w:right w:val="none" w:sz="0" w:space="0" w:color="auto"/>
          </w:divBdr>
          <w:divsChild>
            <w:div w:id="130902488">
              <w:marLeft w:val="0"/>
              <w:marRight w:val="0"/>
              <w:marTop w:val="0"/>
              <w:marBottom w:val="0"/>
              <w:divBdr>
                <w:top w:val="none" w:sz="0" w:space="0" w:color="auto"/>
                <w:left w:val="none" w:sz="0" w:space="0" w:color="auto"/>
                <w:bottom w:val="none" w:sz="0" w:space="0" w:color="auto"/>
                <w:right w:val="none" w:sz="0" w:space="0" w:color="auto"/>
              </w:divBdr>
            </w:div>
          </w:divsChild>
        </w:div>
        <w:div w:id="1822500116">
          <w:marLeft w:val="0"/>
          <w:marRight w:val="0"/>
          <w:marTop w:val="0"/>
          <w:marBottom w:val="0"/>
          <w:divBdr>
            <w:top w:val="none" w:sz="0" w:space="0" w:color="auto"/>
            <w:left w:val="none" w:sz="0" w:space="0" w:color="auto"/>
            <w:bottom w:val="none" w:sz="0" w:space="0" w:color="auto"/>
            <w:right w:val="none" w:sz="0" w:space="0" w:color="auto"/>
          </w:divBdr>
          <w:divsChild>
            <w:div w:id="699165529">
              <w:marLeft w:val="0"/>
              <w:marRight w:val="0"/>
              <w:marTop w:val="0"/>
              <w:marBottom w:val="0"/>
              <w:divBdr>
                <w:top w:val="none" w:sz="0" w:space="0" w:color="auto"/>
                <w:left w:val="none" w:sz="0" w:space="0" w:color="auto"/>
                <w:bottom w:val="none" w:sz="0" w:space="0" w:color="auto"/>
                <w:right w:val="none" w:sz="0" w:space="0" w:color="auto"/>
              </w:divBdr>
            </w:div>
          </w:divsChild>
        </w:div>
        <w:div w:id="1707900703">
          <w:marLeft w:val="0"/>
          <w:marRight w:val="0"/>
          <w:marTop w:val="0"/>
          <w:marBottom w:val="0"/>
          <w:divBdr>
            <w:top w:val="none" w:sz="0" w:space="0" w:color="auto"/>
            <w:left w:val="none" w:sz="0" w:space="0" w:color="auto"/>
            <w:bottom w:val="none" w:sz="0" w:space="0" w:color="auto"/>
            <w:right w:val="none" w:sz="0" w:space="0" w:color="auto"/>
          </w:divBdr>
          <w:divsChild>
            <w:div w:id="2106999972">
              <w:marLeft w:val="0"/>
              <w:marRight w:val="0"/>
              <w:marTop w:val="0"/>
              <w:marBottom w:val="0"/>
              <w:divBdr>
                <w:top w:val="none" w:sz="0" w:space="0" w:color="auto"/>
                <w:left w:val="none" w:sz="0" w:space="0" w:color="auto"/>
                <w:bottom w:val="none" w:sz="0" w:space="0" w:color="auto"/>
                <w:right w:val="none" w:sz="0" w:space="0" w:color="auto"/>
              </w:divBdr>
            </w:div>
          </w:divsChild>
        </w:div>
        <w:div w:id="1464696402">
          <w:marLeft w:val="0"/>
          <w:marRight w:val="0"/>
          <w:marTop w:val="0"/>
          <w:marBottom w:val="0"/>
          <w:divBdr>
            <w:top w:val="none" w:sz="0" w:space="0" w:color="auto"/>
            <w:left w:val="none" w:sz="0" w:space="0" w:color="auto"/>
            <w:bottom w:val="none" w:sz="0" w:space="0" w:color="auto"/>
            <w:right w:val="none" w:sz="0" w:space="0" w:color="auto"/>
          </w:divBdr>
          <w:divsChild>
            <w:div w:id="64226200">
              <w:marLeft w:val="0"/>
              <w:marRight w:val="0"/>
              <w:marTop w:val="0"/>
              <w:marBottom w:val="0"/>
              <w:divBdr>
                <w:top w:val="none" w:sz="0" w:space="0" w:color="auto"/>
                <w:left w:val="none" w:sz="0" w:space="0" w:color="auto"/>
                <w:bottom w:val="none" w:sz="0" w:space="0" w:color="auto"/>
                <w:right w:val="none" w:sz="0" w:space="0" w:color="auto"/>
              </w:divBdr>
            </w:div>
          </w:divsChild>
        </w:div>
        <w:div w:id="856382947">
          <w:marLeft w:val="0"/>
          <w:marRight w:val="0"/>
          <w:marTop w:val="0"/>
          <w:marBottom w:val="0"/>
          <w:divBdr>
            <w:top w:val="none" w:sz="0" w:space="0" w:color="auto"/>
            <w:left w:val="none" w:sz="0" w:space="0" w:color="auto"/>
            <w:bottom w:val="none" w:sz="0" w:space="0" w:color="auto"/>
            <w:right w:val="none" w:sz="0" w:space="0" w:color="auto"/>
          </w:divBdr>
          <w:divsChild>
            <w:div w:id="1002051297">
              <w:marLeft w:val="0"/>
              <w:marRight w:val="0"/>
              <w:marTop w:val="0"/>
              <w:marBottom w:val="0"/>
              <w:divBdr>
                <w:top w:val="none" w:sz="0" w:space="0" w:color="auto"/>
                <w:left w:val="none" w:sz="0" w:space="0" w:color="auto"/>
                <w:bottom w:val="none" w:sz="0" w:space="0" w:color="auto"/>
                <w:right w:val="none" w:sz="0" w:space="0" w:color="auto"/>
              </w:divBdr>
            </w:div>
          </w:divsChild>
        </w:div>
        <w:div w:id="64425458">
          <w:marLeft w:val="0"/>
          <w:marRight w:val="0"/>
          <w:marTop w:val="0"/>
          <w:marBottom w:val="0"/>
          <w:divBdr>
            <w:top w:val="none" w:sz="0" w:space="0" w:color="auto"/>
            <w:left w:val="none" w:sz="0" w:space="0" w:color="auto"/>
            <w:bottom w:val="none" w:sz="0" w:space="0" w:color="auto"/>
            <w:right w:val="none" w:sz="0" w:space="0" w:color="auto"/>
          </w:divBdr>
          <w:divsChild>
            <w:div w:id="626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3566">
      <w:bodyDiv w:val="1"/>
      <w:marLeft w:val="0"/>
      <w:marRight w:val="0"/>
      <w:marTop w:val="0"/>
      <w:marBottom w:val="0"/>
      <w:divBdr>
        <w:top w:val="none" w:sz="0" w:space="0" w:color="auto"/>
        <w:left w:val="none" w:sz="0" w:space="0" w:color="auto"/>
        <w:bottom w:val="none" w:sz="0" w:space="0" w:color="auto"/>
        <w:right w:val="none" w:sz="0" w:space="0" w:color="auto"/>
      </w:divBdr>
    </w:div>
    <w:div w:id="1155876882">
      <w:bodyDiv w:val="1"/>
      <w:marLeft w:val="0"/>
      <w:marRight w:val="0"/>
      <w:marTop w:val="0"/>
      <w:marBottom w:val="0"/>
      <w:divBdr>
        <w:top w:val="none" w:sz="0" w:space="0" w:color="auto"/>
        <w:left w:val="none" w:sz="0" w:space="0" w:color="auto"/>
        <w:bottom w:val="none" w:sz="0" w:space="0" w:color="auto"/>
        <w:right w:val="none" w:sz="0" w:space="0" w:color="auto"/>
      </w:divBdr>
      <w:divsChild>
        <w:div w:id="1413820437">
          <w:marLeft w:val="0"/>
          <w:marRight w:val="0"/>
          <w:marTop w:val="0"/>
          <w:marBottom w:val="0"/>
          <w:divBdr>
            <w:top w:val="none" w:sz="0" w:space="0" w:color="auto"/>
            <w:left w:val="none" w:sz="0" w:space="0" w:color="auto"/>
            <w:bottom w:val="none" w:sz="0" w:space="0" w:color="auto"/>
            <w:right w:val="none" w:sz="0" w:space="0" w:color="auto"/>
          </w:divBdr>
          <w:divsChild>
            <w:div w:id="668482190">
              <w:marLeft w:val="0"/>
              <w:marRight w:val="0"/>
              <w:marTop w:val="0"/>
              <w:marBottom w:val="0"/>
              <w:divBdr>
                <w:top w:val="none" w:sz="0" w:space="0" w:color="auto"/>
                <w:left w:val="none" w:sz="0" w:space="0" w:color="auto"/>
                <w:bottom w:val="none" w:sz="0" w:space="0" w:color="auto"/>
                <w:right w:val="none" w:sz="0" w:space="0" w:color="auto"/>
              </w:divBdr>
            </w:div>
            <w:div w:id="1793984795">
              <w:marLeft w:val="0"/>
              <w:marRight w:val="0"/>
              <w:marTop w:val="0"/>
              <w:marBottom w:val="0"/>
              <w:divBdr>
                <w:top w:val="none" w:sz="0" w:space="0" w:color="auto"/>
                <w:left w:val="none" w:sz="0" w:space="0" w:color="auto"/>
                <w:bottom w:val="none" w:sz="0" w:space="0" w:color="auto"/>
                <w:right w:val="none" w:sz="0" w:space="0" w:color="auto"/>
              </w:divBdr>
            </w:div>
          </w:divsChild>
        </w:div>
        <w:div w:id="894581068">
          <w:marLeft w:val="0"/>
          <w:marRight w:val="0"/>
          <w:marTop w:val="0"/>
          <w:marBottom w:val="0"/>
          <w:divBdr>
            <w:top w:val="none" w:sz="0" w:space="0" w:color="auto"/>
            <w:left w:val="none" w:sz="0" w:space="0" w:color="auto"/>
            <w:bottom w:val="none" w:sz="0" w:space="0" w:color="auto"/>
            <w:right w:val="none" w:sz="0" w:space="0" w:color="auto"/>
          </w:divBdr>
          <w:divsChild>
            <w:div w:id="521096426">
              <w:marLeft w:val="0"/>
              <w:marRight w:val="0"/>
              <w:marTop w:val="0"/>
              <w:marBottom w:val="0"/>
              <w:divBdr>
                <w:top w:val="none" w:sz="0" w:space="0" w:color="auto"/>
                <w:left w:val="none" w:sz="0" w:space="0" w:color="auto"/>
                <w:bottom w:val="none" w:sz="0" w:space="0" w:color="auto"/>
                <w:right w:val="none" w:sz="0" w:space="0" w:color="auto"/>
              </w:divBdr>
            </w:div>
            <w:div w:id="1494953792">
              <w:marLeft w:val="0"/>
              <w:marRight w:val="0"/>
              <w:marTop w:val="0"/>
              <w:marBottom w:val="0"/>
              <w:divBdr>
                <w:top w:val="none" w:sz="0" w:space="0" w:color="auto"/>
                <w:left w:val="none" w:sz="0" w:space="0" w:color="auto"/>
                <w:bottom w:val="none" w:sz="0" w:space="0" w:color="auto"/>
                <w:right w:val="none" w:sz="0" w:space="0" w:color="auto"/>
              </w:divBdr>
            </w:div>
            <w:div w:id="1038552365">
              <w:marLeft w:val="0"/>
              <w:marRight w:val="0"/>
              <w:marTop w:val="0"/>
              <w:marBottom w:val="0"/>
              <w:divBdr>
                <w:top w:val="none" w:sz="0" w:space="0" w:color="auto"/>
                <w:left w:val="none" w:sz="0" w:space="0" w:color="auto"/>
                <w:bottom w:val="none" w:sz="0" w:space="0" w:color="auto"/>
                <w:right w:val="none" w:sz="0" w:space="0" w:color="auto"/>
              </w:divBdr>
            </w:div>
            <w:div w:id="1943881818">
              <w:marLeft w:val="0"/>
              <w:marRight w:val="0"/>
              <w:marTop w:val="0"/>
              <w:marBottom w:val="0"/>
              <w:divBdr>
                <w:top w:val="none" w:sz="0" w:space="0" w:color="auto"/>
                <w:left w:val="none" w:sz="0" w:space="0" w:color="auto"/>
                <w:bottom w:val="none" w:sz="0" w:space="0" w:color="auto"/>
                <w:right w:val="none" w:sz="0" w:space="0" w:color="auto"/>
              </w:divBdr>
            </w:div>
          </w:divsChild>
        </w:div>
        <w:div w:id="199978871">
          <w:marLeft w:val="0"/>
          <w:marRight w:val="0"/>
          <w:marTop w:val="0"/>
          <w:marBottom w:val="0"/>
          <w:divBdr>
            <w:top w:val="none" w:sz="0" w:space="0" w:color="auto"/>
            <w:left w:val="none" w:sz="0" w:space="0" w:color="auto"/>
            <w:bottom w:val="none" w:sz="0" w:space="0" w:color="auto"/>
            <w:right w:val="none" w:sz="0" w:space="0" w:color="auto"/>
          </w:divBdr>
          <w:divsChild>
            <w:div w:id="1136264379">
              <w:marLeft w:val="0"/>
              <w:marRight w:val="0"/>
              <w:marTop w:val="0"/>
              <w:marBottom w:val="0"/>
              <w:divBdr>
                <w:top w:val="none" w:sz="0" w:space="0" w:color="auto"/>
                <w:left w:val="none" w:sz="0" w:space="0" w:color="auto"/>
                <w:bottom w:val="none" w:sz="0" w:space="0" w:color="auto"/>
                <w:right w:val="none" w:sz="0" w:space="0" w:color="auto"/>
              </w:divBdr>
            </w:div>
            <w:div w:id="1884712969">
              <w:marLeft w:val="0"/>
              <w:marRight w:val="0"/>
              <w:marTop w:val="0"/>
              <w:marBottom w:val="0"/>
              <w:divBdr>
                <w:top w:val="none" w:sz="0" w:space="0" w:color="auto"/>
                <w:left w:val="none" w:sz="0" w:space="0" w:color="auto"/>
                <w:bottom w:val="none" w:sz="0" w:space="0" w:color="auto"/>
                <w:right w:val="none" w:sz="0" w:space="0" w:color="auto"/>
              </w:divBdr>
            </w:div>
            <w:div w:id="894505371">
              <w:marLeft w:val="0"/>
              <w:marRight w:val="0"/>
              <w:marTop w:val="0"/>
              <w:marBottom w:val="0"/>
              <w:divBdr>
                <w:top w:val="none" w:sz="0" w:space="0" w:color="auto"/>
                <w:left w:val="none" w:sz="0" w:space="0" w:color="auto"/>
                <w:bottom w:val="none" w:sz="0" w:space="0" w:color="auto"/>
                <w:right w:val="none" w:sz="0" w:space="0" w:color="auto"/>
              </w:divBdr>
            </w:div>
            <w:div w:id="34357102">
              <w:marLeft w:val="0"/>
              <w:marRight w:val="0"/>
              <w:marTop w:val="0"/>
              <w:marBottom w:val="0"/>
              <w:divBdr>
                <w:top w:val="none" w:sz="0" w:space="0" w:color="auto"/>
                <w:left w:val="none" w:sz="0" w:space="0" w:color="auto"/>
                <w:bottom w:val="none" w:sz="0" w:space="0" w:color="auto"/>
                <w:right w:val="none" w:sz="0" w:space="0" w:color="auto"/>
              </w:divBdr>
            </w:div>
          </w:divsChild>
        </w:div>
        <w:div w:id="953906878">
          <w:marLeft w:val="0"/>
          <w:marRight w:val="0"/>
          <w:marTop w:val="0"/>
          <w:marBottom w:val="0"/>
          <w:divBdr>
            <w:top w:val="none" w:sz="0" w:space="0" w:color="auto"/>
            <w:left w:val="none" w:sz="0" w:space="0" w:color="auto"/>
            <w:bottom w:val="none" w:sz="0" w:space="0" w:color="auto"/>
            <w:right w:val="none" w:sz="0" w:space="0" w:color="auto"/>
          </w:divBdr>
          <w:divsChild>
            <w:div w:id="1298339393">
              <w:marLeft w:val="0"/>
              <w:marRight w:val="0"/>
              <w:marTop w:val="0"/>
              <w:marBottom w:val="0"/>
              <w:divBdr>
                <w:top w:val="none" w:sz="0" w:space="0" w:color="auto"/>
                <w:left w:val="none" w:sz="0" w:space="0" w:color="auto"/>
                <w:bottom w:val="none" w:sz="0" w:space="0" w:color="auto"/>
                <w:right w:val="none" w:sz="0" w:space="0" w:color="auto"/>
              </w:divBdr>
            </w:div>
          </w:divsChild>
        </w:div>
        <w:div w:id="1226796217">
          <w:marLeft w:val="0"/>
          <w:marRight w:val="0"/>
          <w:marTop w:val="0"/>
          <w:marBottom w:val="0"/>
          <w:divBdr>
            <w:top w:val="none" w:sz="0" w:space="0" w:color="auto"/>
            <w:left w:val="none" w:sz="0" w:space="0" w:color="auto"/>
            <w:bottom w:val="none" w:sz="0" w:space="0" w:color="auto"/>
            <w:right w:val="none" w:sz="0" w:space="0" w:color="auto"/>
          </w:divBdr>
          <w:divsChild>
            <w:div w:id="2108502231">
              <w:marLeft w:val="0"/>
              <w:marRight w:val="0"/>
              <w:marTop w:val="0"/>
              <w:marBottom w:val="0"/>
              <w:divBdr>
                <w:top w:val="none" w:sz="0" w:space="0" w:color="auto"/>
                <w:left w:val="none" w:sz="0" w:space="0" w:color="auto"/>
                <w:bottom w:val="none" w:sz="0" w:space="0" w:color="auto"/>
                <w:right w:val="none" w:sz="0" w:space="0" w:color="auto"/>
              </w:divBdr>
            </w:div>
          </w:divsChild>
        </w:div>
        <w:div w:id="1863281180">
          <w:marLeft w:val="0"/>
          <w:marRight w:val="0"/>
          <w:marTop w:val="0"/>
          <w:marBottom w:val="0"/>
          <w:divBdr>
            <w:top w:val="none" w:sz="0" w:space="0" w:color="auto"/>
            <w:left w:val="none" w:sz="0" w:space="0" w:color="auto"/>
            <w:bottom w:val="none" w:sz="0" w:space="0" w:color="auto"/>
            <w:right w:val="none" w:sz="0" w:space="0" w:color="auto"/>
          </w:divBdr>
          <w:divsChild>
            <w:div w:id="430391360">
              <w:marLeft w:val="0"/>
              <w:marRight w:val="0"/>
              <w:marTop w:val="0"/>
              <w:marBottom w:val="0"/>
              <w:divBdr>
                <w:top w:val="none" w:sz="0" w:space="0" w:color="auto"/>
                <w:left w:val="none" w:sz="0" w:space="0" w:color="auto"/>
                <w:bottom w:val="none" w:sz="0" w:space="0" w:color="auto"/>
                <w:right w:val="none" w:sz="0" w:space="0" w:color="auto"/>
              </w:divBdr>
            </w:div>
          </w:divsChild>
        </w:div>
        <w:div w:id="1313169699">
          <w:marLeft w:val="0"/>
          <w:marRight w:val="0"/>
          <w:marTop w:val="0"/>
          <w:marBottom w:val="0"/>
          <w:divBdr>
            <w:top w:val="none" w:sz="0" w:space="0" w:color="auto"/>
            <w:left w:val="none" w:sz="0" w:space="0" w:color="auto"/>
            <w:bottom w:val="none" w:sz="0" w:space="0" w:color="auto"/>
            <w:right w:val="none" w:sz="0" w:space="0" w:color="auto"/>
          </w:divBdr>
          <w:divsChild>
            <w:div w:id="1546023409">
              <w:marLeft w:val="0"/>
              <w:marRight w:val="0"/>
              <w:marTop w:val="0"/>
              <w:marBottom w:val="0"/>
              <w:divBdr>
                <w:top w:val="none" w:sz="0" w:space="0" w:color="auto"/>
                <w:left w:val="none" w:sz="0" w:space="0" w:color="auto"/>
                <w:bottom w:val="none" w:sz="0" w:space="0" w:color="auto"/>
                <w:right w:val="none" w:sz="0" w:space="0" w:color="auto"/>
              </w:divBdr>
            </w:div>
          </w:divsChild>
        </w:div>
        <w:div w:id="665133216">
          <w:marLeft w:val="0"/>
          <w:marRight w:val="0"/>
          <w:marTop w:val="0"/>
          <w:marBottom w:val="0"/>
          <w:divBdr>
            <w:top w:val="none" w:sz="0" w:space="0" w:color="auto"/>
            <w:left w:val="none" w:sz="0" w:space="0" w:color="auto"/>
            <w:bottom w:val="none" w:sz="0" w:space="0" w:color="auto"/>
            <w:right w:val="none" w:sz="0" w:space="0" w:color="auto"/>
          </w:divBdr>
          <w:divsChild>
            <w:div w:id="867065343">
              <w:marLeft w:val="0"/>
              <w:marRight w:val="0"/>
              <w:marTop w:val="0"/>
              <w:marBottom w:val="0"/>
              <w:divBdr>
                <w:top w:val="none" w:sz="0" w:space="0" w:color="auto"/>
                <w:left w:val="none" w:sz="0" w:space="0" w:color="auto"/>
                <w:bottom w:val="none" w:sz="0" w:space="0" w:color="auto"/>
                <w:right w:val="none" w:sz="0" w:space="0" w:color="auto"/>
              </w:divBdr>
            </w:div>
          </w:divsChild>
        </w:div>
        <w:div w:id="2136754500">
          <w:marLeft w:val="0"/>
          <w:marRight w:val="0"/>
          <w:marTop w:val="0"/>
          <w:marBottom w:val="0"/>
          <w:divBdr>
            <w:top w:val="none" w:sz="0" w:space="0" w:color="auto"/>
            <w:left w:val="none" w:sz="0" w:space="0" w:color="auto"/>
            <w:bottom w:val="none" w:sz="0" w:space="0" w:color="auto"/>
            <w:right w:val="none" w:sz="0" w:space="0" w:color="auto"/>
          </w:divBdr>
          <w:divsChild>
            <w:div w:id="9843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62">
      <w:bodyDiv w:val="1"/>
      <w:marLeft w:val="0"/>
      <w:marRight w:val="0"/>
      <w:marTop w:val="0"/>
      <w:marBottom w:val="0"/>
      <w:divBdr>
        <w:top w:val="none" w:sz="0" w:space="0" w:color="auto"/>
        <w:left w:val="none" w:sz="0" w:space="0" w:color="auto"/>
        <w:bottom w:val="none" w:sz="0" w:space="0" w:color="auto"/>
        <w:right w:val="none" w:sz="0" w:space="0" w:color="auto"/>
      </w:divBdr>
      <w:divsChild>
        <w:div w:id="1650859345">
          <w:marLeft w:val="0"/>
          <w:marRight w:val="0"/>
          <w:marTop w:val="0"/>
          <w:marBottom w:val="0"/>
          <w:divBdr>
            <w:top w:val="none" w:sz="0" w:space="0" w:color="auto"/>
            <w:left w:val="none" w:sz="0" w:space="0" w:color="auto"/>
            <w:bottom w:val="none" w:sz="0" w:space="0" w:color="auto"/>
            <w:right w:val="none" w:sz="0" w:space="0" w:color="auto"/>
          </w:divBdr>
          <w:divsChild>
            <w:div w:id="618725776">
              <w:marLeft w:val="0"/>
              <w:marRight w:val="0"/>
              <w:marTop w:val="0"/>
              <w:marBottom w:val="0"/>
              <w:divBdr>
                <w:top w:val="none" w:sz="0" w:space="0" w:color="auto"/>
                <w:left w:val="none" w:sz="0" w:space="0" w:color="auto"/>
                <w:bottom w:val="none" w:sz="0" w:space="0" w:color="auto"/>
                <w:right w:val="none" w:sz="0" w:space="0" w:color="auto"/>
              </w:divBdr>
            </w:div>
            <w:div w:id="2043624110">
              <w:marLeft w:val="0"/>
              <w:marRight w:val="0"/>
              <w:marTop w:val="0"/>
              <w:marBottom w:val="0"/>
              <w:divBdr>
                <w:top w:val="none" w:sz="0" w:space="0" w:color="auto"/>
                <w:left w:val="none" w:sz="0" w:space="0" w:color="auto"/>
                <w:bottom w:val="none" w:sz="0" w:space="0" w:color="auto"/>
                <w:right w:val="none" w:sz="0" w:space="0" w:color="auto"/>
              </w:divBdr>
            </w:div>
            <w:div w:id="776682870">
              <w:marLeft w:val="0"/>
              <w:marRight w:val="0"/>
              <w:marTop w:val="0"/>
              <w:marBottom w:val="0"/>
              <w:divBdr>
                <w:top w:val="none" w:sz="0" w:space="0" w:color="auto"/>
                <w:left w:val="none" w:sz="0" w:space="0" w:color="auto"/>
                <w:bottom w:val="none" w:sz="0" w:space="0" w:color="auto"/>
                <w:right w:val="none" w:sz="0" w:space="0" w:color="auto"/>
              </w:divBdr>
            </w:div>
          </w:divsChild>
        </w:div>
        <w:div w:id="1237858355">
          <w:marLeft w:val="0"/>
          <w:marRight w:val="0"/>
          <w:marTop w:val="0"/>
          <w:marBottom w:val="0"/>
          <w:divBdr>
            <w:top w:val="none" w:sz="0" w:space="0" w:color="auto"/>
            <w:left w:val="none" w:sz="0" w:space="0" w:color="auto"/>
            <w:bottom w:val="none" w:sz="0" w:space="0" w:color="auto"/>
            <w:right w:val="none" w:sz="0" w:space="0" w:color="auto"/>
          </w:divBdr>
          <w:divsChild>
            <w:div w:id="1001472720">
              <w:marLeft w:val="0"/>
              <w:marRight w:val="0"/>
              <w:marTop w:val="0"/>
              <w:marBottom w:val="0"/>
              <w:divBdr>
                <w:top w:val="none" w:sz="0" w:space="0" w:color="auto"/>
                <w:left w:val="none" w:sz="0" w:space="0" w:color="auto"/>
                <w:bottom w:val="none" w:sz="0" w:space="0" w:color="auto"/>
                <w:right w:val="none" w:sz="0" w:space="0" w:color="auto"/>
              </w:divBdr>
            </w:div>
            <w:div w:id="871891409">
              <w:marLeft w:val="0"/>
              <w:marRight w:val="0"/>
              <w:marTop w:val="0"/>
              <w:marBottom w:val="0"/>
              <w:divBdr>
                <w:top w:val="none" w:sz="0" w:space="0" w:color="auto"/>
                <w:left w:val="none" w:sz="0" w:space="0" w:color="auto"/>
                <w:bottom w:val="none" w:sz="0" w:space="0" w:color="auto"/>
                <w:right w:val="none" w:sz="0" w:space="0" w:color="auto"/>
              </w:divBdr>
            </w:div>
          </w:divsChild>
        </w:div>
        <w:div w:id="460851698">
          <w:marLeft w:val="0"/>
          <w:marRight w:val="0"/>
          <w:marTop w:val="0"/>
          <w:marBottom w:val="0"/>
          <w:divBdr>
            <w:top w:val="none" w:sz="0" w:space="0" w:color="auto"/>
            <w:left w:val="none" w:sz="0" w:space="0" w:color="auto"/>
            <w:bottom w:val="none" w:sz="0" w:space="0" w:color="auto"/>
            <w:right w:val="none" w:sz="0" w:space="0" w:color="auto"/>
          </w:divBdr>
          <w:divsChild>
            <w:div w:id="392853908">
              <w:marLeft w:val="0"/>
              <w:marRight w:val="0"/>
              <w:marTop w:val="0"/>
              <w:marBottom w:val="0"/>
              <w:divBdr>
                <w:top w:val="none" w:sz="0" w:space="0" w:color="auto"/>
                <w:left w:val="none" w:sz="0" w:space="0" w:color="auto"/>
                <w:bottom w:val="none" w:sz="0" w:space="0" w:color="auto"/>
                <w:right w:val="none" w:sz="0" w:space="0" w:color="auto"/>
              </w:divBdr>
            </w:div>
            <w:div w:id="1355034014">
              <w:marLeft w:val="0"/>
              <w:marRight w:val="0"/>
              <w:marTop w:val="0"/>
              <w:marBottom w:val="0"/>
              <w:divBdr>
                <w:top w:val="none" w:sz="0" w:space="0" w:color="auto"/>
                <w:left w:val="none" w:sz="0" w:space="0" w:color="auto"/>
                <w:bottom w:val="none" w:sz="0" w:space="0" w:color="auto"/>
                <w:right w:val="none" w:sz="0" w:space="0" w:color="auto"/>
              </w:divBdr>
            </w:div>
          </w:divsChild>
        </w:div>
        <w:div w:id="2074768306">
          <w:marLeft w:val="0"/>
          <w:marRight w:val="0"/>
          <w:marTop w:val="0"/>
          <w:marBottom w:val="0"/>
          <w:divBdr>
            <w:top w:val="none" w:sz="0" w:space="0" w:color="auto"/>
            <w:left w:val="none" w:sz="0" w:space="0" w:color="auto"/>
            <w:bottom w:val="none" w:sz="0" w:space="0" w:color="auto"/>
            <w:right w:val="none" w:sz="0" w:space="0" w:color="auto"/>
          </w:divBdr>
          <w:divsChild>
            <w:div w:id="348220580">
              <w:marLeft w:val="0"/>
              <w:marRight w:val="0"/>
              <w:marTop w:val="0"/>
              <w:marBottom w:val="0"/>
              <w:divBdr>
                <w:top w:val="none" w:sz="0" w:space="0" w:color="auto"/>
                <w:left w:val="none" w:sz="0" w:space="0" w:color="auto"/>
                <w:bottom w:val="none" w:sz="0" w:space="0" w:color="auto"/>
                <w:right w:val="none" w:sz="0" w:space="0" w:color="auto"/>
              </w:divBdr>
            </w:div>
            <w:div w:id="1793674629">
              <w:marLeft w:val="0"/>
              <w:marRight w:val="0"/>
              <w:marTop w:val="0"/>
              <w:marBottom w:val="0"/>
              <w:divBdr>
                <w:top w:val="none" w:sz="0" w:space="0" w:color="auto"/>
                <w:left w:val="none" w:sz="0" w:space="0" w:color="auto"/>
                <w:bottom w:val="none" w:sz="0" w:space="0" w:color="auto"/>
                <w:right w:val="none" w:sz="0" w:space="0" w:color="auto"/>
              </w:divBdr>
            </w:div>
          </w:divsChild>
        </w:div>
        <w:div w:id="1093742109">
          <w:marLeft w:val="0"/>
          <w:marRight w:val="0"/>
          <w:marTop w:val="0"/>
          <w:marBottom w:val="0"/>
          <w:divBdr>
            <w:top w:val="none" w:sz="0" w:space="0" w:color="auto"/>
            <w:left w:val="none" w:sz="0" w:space="0" w:color="auto"/>
            <w:bottom w:val="none" w:sz="0" w:space="0" w:color="auto"/>
            <w:right w:val="none" w:sz="0" w:space="0" w:color="auto"/>
          </w:divBdr>
          <w:divsChild>
            <w:div w:id="418257994">
              <w:marLeft w:val="0"/>
              <w:marRight w:val="0"/>
              <w:marTop w:val="0"/>
              <w:marBottom w:val="0"/>
              <w:divBdr>
                <w:top w:val="none" w:sz="0" w:space="0" w:color="auto"/>
                <w:left w:val="none" w:sz="0" w:space="0" w:color="auto"/>
                <w:bottom w:val="none" w:sz="0" w:space="0" w:color="auto"/>
                <w:right w:val="none" w:sz="0" w:space="0" w:color="auto"/>
              </w:divBdr>
            </w:div>
          </w:divsChild>
        </w:div>
        <w:div w:id="894008838">
          <w:marLeft w:val="0"/>
          <w:marRight w:val="0"/>
          <w:marTop w:val="0"/>
          <w:marBottom w:val="0"/>
          <w:divBdr>
            <w:top w:val="none" w:sz="0" w:space="0" w:color="auto"/>
            <w:left w:val="none" w:sz="0" w:space="0" w:color="auto"/>
            <w:bottom w:val="none" w:sz="0" w:space="0" w:color="auto"/>
            <w:right w:val="none" w:sz="0" w:space="0" w:color="auto"/>
          </w:divBdr>
          <w:divsChild>
            <w:div w:id="536740312">
              <w:marLeft w:val="0"/>
              <w:marRight w:val="0"/>
              <w:marTop w:val="0"/>
              <w:marBottom w:val="0"/>
              <w:divBdr>
                <w:top w:val="none" w:sz="0" w:space="0" w:color="auto"/>
                <w:left w:val="none" w:sz="0" w:space="0" w:color="auto"/>
                <w:bottom w:val="none" w:sz="0" w:space="0" w:color="auto"/>
                <w:right w:val="none" w:sz="0" w:space="0" w:color="auto"/>
              </w:divBdr>
            </w:div>
            <w:div w:id="1435175371">
              <w:marLeft w:val="0"/>
              <w:marRight w:val="0"/>
              <w:marTop w:val="0"/>
              <w:marBottom w:val="0"/>
              <w:divBdr>
                <w:top w:val="none" w:sz="0" w:space="0" w:color="auto"/>
                <w:left w:val="none" w:sz="0" w:space="0" w:color="auto"/>
                <w:bottom w:val="none" w:sz="0" w:space="0" w:color="auto"/>
                <w:right w:val="none" w:sz="0" w:space="0" w:color="auto"/>
              </w:divBdr>
            </w:div>
          </w:divsChild>
        </w:div>
        <w:div w:id="242641411">
          <w:marLeft w:val="0"/>
          <w:marRight w:val="0"/>
          <w:marTop w:val="0"/>
          <w:marBottom w:val="0"/>
          <w:divBdr>
            <w:top w:val="none" w:sz="0" w:space="0" w:color="auto"/>
            <w:left w:val="none" w:sz="0" w:space="0" w:color="auto"/>
            <w:bottom w:val="none" w:sz="0" w:space="0" w:color="auto"/>
            <w:right w:val="none" w:sz="0" w:space="0" w:color="auto"/>
          </w:divBdr>
          <w:divsChild>
            <w:div w:id="1548224626">
              <w:marLeft w:val="0"/>
              <w:marRight w:val="0"/>
              <w:marTop w:val="0"/>
              <w:marBottom w:val="0"/>
              <w:divBdr>
                <w:top w:val="none" w:sz="0" w:space="0" w:color="auto"/>
                <w:left w:val="none" w:sz="0" w:space="0" w:color="auto"/>
                <w:bottom w:val="none" w:sz="0" w:space="0" w:color="auto"/>
                <w:right w:val="none" w:sz="0" w:space="0" w:color="auto"/>
              </w:divBdr>
            </w:div>
          </w:divsChild>
        </w:div>
        <w:div w:id="768500375">
          <w:marLeft w:val="0"/>
          <w:marRight w:val="0"/>
          <w:marTop w:val="0"/>
          <w:marBottom w:val="0"/>
          <w:divBdr>
            <w:top w:val="none" w:sz="0" w:space="0" w:color="auto"/>
            <w:left w:val="none" w:sz="0" w:space="0" w:color="auto"/>
            <w:bottom w:val="none" w:sz="0" w:space="0" w:color="auto"/>
            <w:right w:val="none" w:sz="0" w:space="0" w:color="auto"/>
          </w:divBdr>
          <w:divsChild>
            <w:div w:id="629674260">
              <w:marLeft w:val="0"/>
              <w:marRight w:val="0"/>
              <w:marTop w:val="0"/>
              <w:marBottom w:val="0"/>
              <w:divBdr>
                <w:top w:val="none" w:sz="0" w:space="0" w:color="auto"/>
                <w:left w:val="none" w:sz="0" w:space="0" w:color="auto"/>
                <w:bottom w:val="none" w:sz="0" w:space="0" w:color="auto"/>
                <w:right w:val="none" w:sz="0" w:space="0" w:color="auto"/>
              </w:divBdr>
            </w:div>
          </w:divsChild>
        </w:div>
        <w:div w:id="2001033881">
          <w:marLeft w:val="0"/>
          <w:marRight w:val="0"/>
          <w:marTop w:val="0"/>
          <w:marBottom w:val="0"/>
          <w:divBdr>
            <w:top w:val="none" w:sz="0" w:space="0" w:color="auto"/>
            <w:left w:val="none" w:sz="0" w:space="0" w:color="auto"/>
            <w:bottom w:val="none" w:sz="0" w:space="0" w:color="auto"/>
            <w:right w:val="none" w:sz="0" w:space="0" w:color="auto"/>
          </w:divBdr>
          <w:divsChild>
            <w:div w:id="1445610731">
              <w:marLeft w:val="0"/>
              <w:marRight w:val="0"/>
              <w:marTop w:val="0"/>
              <w:marBottom w:val="0"/>
              <w:divBdr>
                <w:top w:val="none" w:sz="0" w:space="0" w:color="auto"/>
                <w:left w:val="none" w:sz="0" w:space="0" w:color="auto"/>
                <w:bottom w:val="none" w:sz="0" w:space="0" w:color="auto"/>
                <w:right w:val="none" w:sz="0" w:space="0" w:color="auto"/>
              </w:divBdr>
            </w:div>
          </w:divsChild>
        </w:div>
        <w:div w:id="2032025501">
          <w:marLeft w:val="0"/>
          <w:marRight w:val="0"/>
          <w:marTop w:val="0"/>
          <w:marBottom w:val="0"/>
          <w:divBdr>
            <w:top w:val="none" w:sz="0" w:space="0" w:color="auto"/>
            <w:left w:val="none" w:sz="0" w:space="0" w:color="auto"/>
            <w:bottom w:val="none" w:sz="0" w:space="0" w:color="auto"/>
            <w:right w:val="none" w:sz="0" w:space="0" w:color="auto"/>
          </w:divBdr>
          <w:divsChild>
            <w:div w:id="872622016">
              <w:marLeft w:val="0"/>
              <w:marRight w:val="0"/>
              <w:marTop w:val="0"/>
              <w:marBottom w:val="0"/>
              <w:divBdr>
                <w:top w:val="none" w:sz="0" w:space="0" w:color="auto"/>
                <w:left w:val="none" w:sz="0" w:space="0" w:color="auto"/>
                <w:bottom w:val="none" w:sz="0" w:space="0" w:color="auto"/>
                <w:right w:val="none" w:sz="0" w:space="0" w:color="auto"/>
              </w:divBdr>
            </w:div>
          </w:divsChild>
        </w:div>
        <w:div w:id="1101343005">
          <w:marLeft w:val="0"/>
          <w:marRight w:val="0"/>
          <w:marTop w:val="0"/>
          <w:marBottom w:val="0"/>
          <w:divBdr>
            <w:top w:val="none" w:sz="0" w:space="0" w:color="auto"/>
            <w:left w:val="none" w:sz="0" w:space="0" w:color="auto"/>
            <w:bottom w:val="none" w:sz="0" w:space="0" w:color="auto"/>
            <w:right w:val="none" w:sz="0" w:space="0" w:color="auto"/>
          </w:divBdr>
          <w:divsChild>
            <w:div w:id="316346441">
              <w:marLeft w:val="0"/>
              <w:marRight w:val="0"/>
              <w:marTop w:val="0"/>
              <w:marBottom w:val="0"/>
              <w:divBdr>
                <w:top w:val="none" w:sz="0" w:space="0" w:color="auto"/>
                <w:left w:val="none" w:sz="0" w:space="0" w:color="auto"/>
                <w:bottom w:val="none" w:sz="0" w:space="0" w:color="auto"/>
                <w:right w:val="none" w:sz="0" w:space="0" w:color="auto"/>
              </w:divBdr>
            </w:div>
          </w:divsChild>
        </w:div>
        <w:div w:id="454569322">
          <w:marLeft w:val="0"/>
          <w:marRight w:val="0"/>
          <w:marTop w:val="0"/>
          <w:marBottom w:val="0"/>
          <w:divBdr>
            <w:top w:val="none" w:sz="0" w:space="0" w:color="auto"/>
            <w:left w:val="none" w:sz="0" w:space="0" w:color="auto"/>
            <w:bottom w:val="none" w:sz="0" w:space="0" w:color="auto"/>
            <w:right w:val="none" w:sz="0" w:space="0" w:color="auto"/>
          </w:divBdr>
          <w:divsChild>
            <w:div w:id="1688168025">
              <w:marLeft w:val="0"/>
              <w:marRight w:val="0"/>
              <w:marTop w:val="0"/>
              <w:marBottom w:val="0"/>
              <w:divBdr>
                <w:top w:val="none" w:sz="0" w:space="0" w:color="auto"/>
                <w:left w:val="none" w:sz="0" w:space="0" w:color="auto"/>
                <w:bottom w:val="none" w:sz="0" w:space="0" w:color="auto"/>
                <w:right w:val="none" w:sz="0" w:space="0" w:color="auto"/>
              </w:divBdr>
            </w:div>
          </w:divsChild>
        </w:div>
        <w:div w:id="1688752394">
          <w:marLeft w:val="0"/>
          <w:marRight w:val="0"/>
          <w:marTop w:val="0"/>
          <w:marBottom w:val="0"/>
          <w:divBdr>
            <w:top w:val="none" w:sz="0" w:space="0" w:color="auto"/>
            <w:left w:val="none" w:sz="0" w:space="0" w:color="auto"/>
            <w:bottom w:val="none" w:sz="0" w:space="0" w:color="auto"/>
            <w:right w:val="none" w:sz="0" w:space="0" w:color="auto"/>
          </w:divBdr>
          <w:divsChild>
            <w:div w:id="1280648230">
              <w:marLeft w:val="0"/>
              <w:marRight w:val="0"/>
              <w:marTop w:val="0"/>
              <w:marBottom w:val="0"/>
              <w:divBdr>
                <w:top w:val="none" w:sz="0" w:space="0" w:color="auto"/>
                <w:left w:val="none" w:sz="0" w:space="0" w:color="auto"/>
                <w:bottom w:val="none" w:sz="0" w:space="0" w:color="auto"/>
                <w:right w:val="none" w:sz="0" w:space="0" w:color="auto"/>
              </w:divBdr>
            </w:div>
          </w:divsChild>
        </w:div>
        <w:div w:id="589898500">
          <w:marLeft w:val="0"/>
          <w:marRight w:val="0"/>
          <w:marTop w:val="0"/>
          <w:marBottom w:val="0"/>
          <w:divBdr>
            <w:top w:val="none" w:sz="0" w:space="0" w:color="auto"/>
            <w:left w:val="none" w:sz="0" w:space="0" w:color="auto"/>
            <w:bottom w:val="none" w:sz="0" w:space="0" w:color="auto"/>
            <w:right w:val="none" w:sz="0" w:space="0" w:color="auto"/>
          </w:divBdr>
          <w:divsChild>
            <w:div w:id="506556938">
              <w:marLeft w:val="0"/>
              <w:marRight w:val="0"/>
              <w:marTop w:val="0"/>
              <w:marBottom w:val="0"/>
              <w:divBdr>
                <w:top w:val="none" w:sz="0" w:space="0" w:color="auto"/>
                <w:left w:val="none" w:sz="0" w:space="0" w:color="auto"/>
                <w:bottom w:val="none" w:sz="0" w:space="0" w:color="auto"/>
                <w:right w:val="none" w:sz="0" w:space="0" w:color="auto"/>
              </w:divBdr>
            </w:div>
          </w:divsChild>
        </w:div>
        <w:div w:id="1771126223">
          <w:marLeft w:val="0"/>
          <w:marRight w:val="0"/>
          <w:marTop w:val="0"/>
          <w:marBottom w:val="0"/>
          <w:divBdr>
            <w:top w:val="none" w:sz="0" w:space="0" w:color="auto"/>
            <w:left w:val="none" w:sz="0" w:space="0" w:color="auto"/>
            <w:bottom w:val="none" w:sz="0" w:space="0" w:color="auto"/>
            <w:right w:val="none" w:sz="0" w:space="0" w:color="auto"/>
          </w:divBdr>
          <w:divsChild>
            <w:div w:id="1587958212">
              <w:marLeft w:val="0"/>
              <w:marRight w:val="0"/>
              <w:marTop w:val="0"/>
              <w:marBottom w:val="0"/>
              <w:divBdr>
                <w:top w:val="none" w:sz="0" w:space="0" w:color="auto"/>
                <w:left w:val="none" w:sz="0" w:space="0" w:color="auto"/>
                <w:bottom w:val="none" w:sz="0" w:space="0" w:color="auto"/>
                <w:right w:val="none" w:sz="0" w:space="0" w:color="auto"/>
              </w:divBdr>
            </w:div>
          </w:divsChild>
        </w:div>
        <w:div w:id="182478070">
          <w:marLeft w:val="0"/>
          <w:marRight w:val="0"/>
          <w:marTop w:val="0"/>
          <w:marBottom w:val="0"/>
          <w:divBdr>
            <w:top w:val="none" w:sz="0" w:space="0" w:color="auto"/>
            <w:left w:val="none" w:sz="0" w:space="0" w:color="auto"/>
            <w:bottom w:val="none" w:sz="0" w:space="0" w:color="auto"/>
            <w:right w:val="none" w:sz="0" w:space="0" w:color="auto"/>
          </w:divBdr>
          <w:divsChild>
            <w:div w:id="1184175459">
              <w:marLeft w:val="0"/>
              <w:marRight w:val="0"/>
              <w:marTop w:val="0"/>
              <w:marBottom w:val="0"/>
              <w:divBdr>
                <w:top w:val="none" w:sz="0" w:space="0" w:color="auto"/>
                <w:left w:val="none" w:sz="0" w:space="0" w:color="auto"/>
                <w:bottom w:val="none" w:sz="0" w:space="0" w:color="auto"/>
                <w:right w:val="none" w:sz="0" w:space="0" w:color="auto"/>
              </w:divBdr>
            </w:div>
          </w:divsChild>
        </w:div>
        <w:div w:id="1226184599">
          <w:marLeft w:val="0"/>
          <w:marRight w:val="0"/>
          <w:marTop w:val="0"/>
          <w:marBottom w:val="0"/>
          <w:divBdr>
            <w:top w:val="none" w:sz="0" w:space="0" w:color="auto"/>
            <w:left w:val="none" w:sz="0" w:space="0" w:color="auto"/>
            <w:bottom w:val="none" w:sz="0" w:space="0" w:color="auto"/>
            <w:right w:val="none" w:sz="0" w:space="0" w:color="auto"/>
          </w:divBdr>
          <w:divsChild>
            <w:div w:id="1503011894">
              <w:marLeft w:val="0"/>
              <w:marRight w:val="0"/>
              <w:marTop w:val="0"/>
              <w:marBottom w:val="0"/>
              <w:divBdr>
                <w:top w:val="none" w:sz="0" w:space="0" w:color="auto"/>
                <w:left w:val="none" w:sz="0" w:space="0" w:color="auto"/>
                <w:bottom w:val="none" w:sz="0" w:space="0" w:color="auto"/>
                <w:right w:val="none" w:sz="0" w:space="0" w:color="auto"/>
              </w:divBdr>
            </w:div>
          </w:divsChild>
        </w:div>
        <w:div w:id="1202552340">
          <w:marLeft w:val="0"/>
          <w:marRight w:val="0"/>
          <w:marTop w:val="0"/>
          <w:marBottom w:val="0"/>
          <w:divBdr>
            <w:top w:val="none" w:sz="0" w:space="0" w:color="auto"/>
            <w:left w:val="none" w:sz="0" w:space="0" w:color="auto"/>
            <w:bottom w:val="none" w:sz="0" w:space="0" w:color="auto"/>
            <w:right w:val="none" w:sz="0" w:space="0" w:color="auto"/>
          </w:divBdr>
          <w:divsChild>
            <w:div w:id="2137601193">
              <w:marLeft w:val="0"/>
              <w:marRight w:val="0"/>
              <w:marTop w:val="0"/>
              <w:marBottom w:val="0"/>
              <w:divBdr>
                <w:top w:val="none" w:sz="0" w:space="0" w:color="auto"/>
                <w:left w:val="none" w:sz="0" w:space="0" w:color="auto"/>
                <w:bottom w:val="none" w:sz="0" w:space="0" w:color="auto"/>
                <w:right w:val="none" w:sz="0" w:space="0" w:color="auto"/>
              </w:divBdr>
            </w:div>
          </w:divsChild>
        </w:div>
        <w:div w:id="1272981639">
          <w:marLeft w:val="0"/>
          <w:marRight w:val="0"/>
          <w:marTop w:val="0"/>
          <w:marBottom w:val="0"/>
          <w:divBdr>
            <w:top w:val="none" w:sz="0" w:space="0" w:color="auto"/>
            <w:left w:val="none" w:sz="0" w:space="0" w:color="auto"/>
            <w:bottom w:val="none" w:sz="0" w:space="0" w:color="auto"/>
            <w:right w:val="none" w:sz="0" w:space="0" w:color="auto"/>
          </w:divBdr>
          <w:divsChild>
            <w:div w:id="2091612524">
              <w:marLeft w:val="0"/>
              <w:marRight w:val="0"/>
              <w:marTop w:val="0"/>
              <w:marBottom w:val="0"/>
              <w:divBdr>
                <w:top w:val="none" w:sz="0" w:space="0" w:color="auto"/>
                <w:left w:val="none" w:sz="0" w:space="0" w:color="auto"/>
                <w:bottom w:val="none" w:sz="0" w:space="0" w:color="auto"/>
                <w:right w:val="none" w:sz="0" w:space="0" w:color="auto"/>
              </w:divBdr>
            </w:div>
          </w:divsChild>
        </w:div>
        <w:div w:id="819730459">
          <w:marLeft w:val="0"/>
          <w:marRight w:val="0"/>
          <w:marTop w:val="0"/>
          <w:marBottom w:val="0"/>
          <w:divBdr>
            <w:top w:val="none" w:sz="0" w:space="0" w:color="auto"/>
            <w:left w:val="none" w:sz="0" w:space="0" w:color="auto"/>
            <w:bottom w:val="none" w:sz="0" w:space="0" w:color="auto"/>
            <w:right w:val="none" w:sz="0" w:space="0" w:color="auto"/>
          </w:divBdr>
          <w:divsChild>
            <w:div w:id="1727408813">
              <w:marLeft w:val="0"/>
              <w:marRight w:val="0"/>
              <w:marTop w:val="0"/>
              <w:marBottom w:val="0"/>
              <w:divBdr>
                <w:top w:val="none" w:sz="0" w:space="0" w:color="auto"/>
                <w:left w:val="none" w:sz="0" w:space="0" w:color="auto"/>
                <w:bottom w:val="none" w:sz="0" w:space="0" w:color="auto"/>
                <w:right w:val="none" w:sz="0" w:space="0" w:color="auto"/>
              </w:divBdr>
            </w:div>
          </w:divsChild>
        </w:div>
        <w:div w:id="1754472238">
          <w:marLeft w:val="0"/>
          <w:marRight w:val="0"/>
          <w:marTop w:val="0"/>
          <w:marBottom w:val="0"/>
          <w:divBdr>
            <w:top w:val="none" w:sz="0" w:space="0" w:color="auto"/>
            <w:left w:val="none" w:sz="0" w:space="0" w:color="auto"/>
            <w:bottom w:val="none" w:sz="0" w:space="0" w:color="auto"/>
            <w:right w:val="none" w:sz="0" w:space="0" w:color="auto"/>
          </w:divBdr>
          <w:divsChild>
            <w:div w:id="1216313992">
              <w:marLeft w:val="0"/>
              <w:marRight w:val="0"/>
              <w:marTop w:val="0"/>
              <w:marBottom w:val="0"/>
              <w:divBdr>
                <w:top w:val="none" w:sz="0" w:space="0" w:color="auto"/>
                <w:left w:val="none" w:sz="0" w:space="0" w:color="auto"/>
                <w:bottom w:val="none" w:sz="0" w:space="0" w:color="auto"/>
                <w:right w:val="none" w:sz="0" w:space="0" w:color="auto"/>
              </w:divBdr>
            </w:div>
          </w:divsChild>
        </w:div>
        <w:div w:id="2061398876">
          <w:marLeft w:val="0"/>
          <w:marRight w:val="0"/>
          <w:marTop w:val="0"/>
          <w:marBottom w:val="0"/>
          <w:divBdr>
            <w:top w:val="none" w:sz="0" w:space="0" w:color="auto"/>
            <w:left w:val="none" w:sz="0" w:space="0" w:color="auto"/>
            <w:bottom w:val="none" w:sz="0" w:space="0" w:color="auto"/>
            <w:right w:val="none" w:sz="0" w:space="0" w:color="auto"/>
          </w:divBdr>
          <w:divsChild>
            <w:div w:id="1030955287">
              <w:marLeft w:val="0"/>
              <w:marRight w:val="0"/>
              <w:marTop w:val="0"/>
              <w:marBottom w:val="0"/>
              <w:divBdr>
                <w:top w:val="none" w:sz="0" w:space="0" w:color="auto"/>
                <w:left w:val="none" w:sz="0" w:space="0" w:color="auto"/>
                <w:bottom w:val="none" w:sz="0" w:space="0" w:color="auto"/>
                <w:right w:val="none" w:sz="0" w:space="0" w:color="auto"/>
              </w:divBdr>
            </w:div>
          </w:divsChild>
        </w:div>
        <w:div w:id="1903559169">
          <w:marLeft w:val="0"/>
          <w:marRight w:val="0"/>
          <w:marTop w:val="0"/>
          <w:marBottom w:val="0"/>
          <w:divBdr>
            <w:top w:val="none" w:sz="0" w:space="0" w:color="auto"/>
            <w:left w:val="none" w:sz="0" w:space="0" w:color="auto"/>
            <w:bottom w:val="none" w:sz="0" w:space="0" w:color="auto"/>
            <w:right w:val="none" w:sz="0" w:space="0" w:color="auto"/>
          </w:divBdr>
          <w:divsChild>
            <w:div w:id="1078795142">
              <w:marLeft w:val="0"/>
              <w:marRight w:val="0"/>
              <w:marTop w:val="0"/>
              <w:marBottom w:val="0"/>
              <w:divBdr>
                <w:top w:val="none" w:sz="0" w:space="0" w:color="auto"/>
                <w:left w:val="none" w:sz="0" w:space="0" w:color="auto"/>
                <w:bottom w:val="none" w:sz="0" w:space="0" w:color="auto"/>
                <w:right w:val="none" w:sz="0" w:space="0" w:color="auto"/>
              </w:divBdr>
            </w:div>
          </w:divsChild>
        </w:div>
        <w:div w:id="54548384">
          <w:marLeft w:val="0"/>
          <w:marRight w:val="0"/>
          <w:marTop w:val="0"/>
          <w:marBottom w:val="0"/>
          <w:divBdr>
            <w:top w:val="none" w:sz="0" w:space="0" w:color="auto"/>
            <w:left w:val="none" w:sz="0" w:space="0" w:color="auto"/>
            <w:bottom w:val="none" w:sz="0" w:space="0" w:color="auto"/>
            <w:right w:val="none" w:sz="0" w:space="0" w:color="auto"/>
          </w:divBdr>
          <w:divsChild>
            <w:div w:id="1752238898">
              <w:marLeft w:val="0"/>
              <w:marRight w:val="0"/>
              <w:marTop w:val="0"/>
              <w:marBottom w:val="0"/>
              <w:divBdr>
                <w:top w:val="none" w:sz="0" w:space="0" w:color="auto"/>
                <w:left w:val="none" w:sz="0" w:space="0" w:color="auto"/>
                <w:bottom w:val="none" w:sz="0" w:space="0" w:color="auto"/>
                <w:right w:val="none" w:sz="0" w:space="0" w:color="auto"/>
              </w:divBdr>
            </w:div>
          </w:divsChild>
        </w:div>
        <w:div w:id="1498692654">
          <w:marLeft w:val="0"/>
          <w:marRight w:val="0"/>
          <w:marTop w:val="0"/>
          <w:marBottom w:val="0"/>
          <w:divBdr>
            <w:top w:val="none" w:sz="0" w:space="0" w:color="auto"/>
            <w:left w:val="none" w:sz="0" w:space="0" w:color="auto"/>
            <w:bottom w:val="none" w:sz="0" w:space="0" w:color="auto"/>
            <w:right w:val="none" w:sz="0" w:space="0" w:color="auto"/>
          </w:divBdr>
          <w:divsChild>
            <w:div w:id="814837940">
              <w:marLeft w:val="0"/>
              <w:marRight w:val="0"/>
              <w:marTop w:val="0"/>
              <w:marBottom w:val="0"/>
              <w:divBdr>
                <w:top w:val="none" w:sz="0" w:space="0" w:color="auto"/>
                <w:left w:val="none" w:sz="0" w:space="0" w:color="auto"/>
                <w:bottom w:val="none" w:sz="0" w:space="0" w:color="auto"/>
                <w:right w:val="none" w:sz="0" w:space="0" w:color="auto"/>
              </w:divBdr>
            </w:div>
          </w:divsChild>
        </w:div>
        <w:div w:id="1951543568">
          <w:marLeft w:val="0"/>
          <w:marRight w:val="0"/>
          <w:marTop w:val="0"/>
          <w:marBottom w:val="0"/>
          <w:divBdr>
            <w:top w:val="none" w:sz="0" w:space="0" w:color="auto"/>
            <w:left w:val="none" w:sz="0" w:space="0" w:color="auto"/>
            <w:bottom w:val="none" w:sz="0" w:space="0" w:color="auto"/>
            <w:right w:val="none" w:sz="0" w:space="0" w:color="auto"/>
          </w:divBdr>
          <w:divsChild>
            <w:div w:id="984119951">
              <w:marLeft w:val="0"/>
              <w:marRight w:val="0"/>
              <w:marTop w:val="0"/>
              <w:marBottom w:val="0"/>
              <w:divBdr>
                <w:top w:val="none" w:sz="0" w:space="0" w:color="auto"/>
                <w:left w:val="none" w:sz="0" w:space="0" w:color="auto"/>
                <w:bottom w:val="none" w:sz="0" w:space="0" w:color="auto"/>
                <w:right w:val="none" w:sz="0" w:space="0" w:color="auto"/>
              </w:divBdr>
            </w:div>
          </w:divsChild>
        </w:div>
        <w:div w:id="217790829">
          <w:marLeft w:val="0"/>
          <w:marRight w:val="0"/>
          <w:marTop w:val="0"/>
          <w:marBottom w:val="0"/>
          <w:divBdr>
            <w:top w:val="none" w:sz="0" w:space="0" w:color="auto"/>
            <w:left w:val="none" w:sz="0" w:space="0" w:color="auto"/>
            <w:bottom w:val="none" w:sz="0" w:space="0" w:color="auto"/>
            <w:right w:val="none" w:sz="0" w:space="0" w:color="auto"/>
          </w:divBdr>
          <w:divsChild>
            <w:div w:id="1323775243">
              <w:marLeft w:val="0"/>
              <w:marRight w:val="0"/>
              <w:marTop w:val="0"/>
              <w:marBottom w:val="0"/>
              <w:divBdr>
                <w:top w:val="none" w:sz="0" w:space="0" w:color="auto"/>
                <w:left w:val="none" w:sz="0" w:space="0" w:color="auto"/>
                <w:bottom w:val="none" w:sz="0" w:space="0" w:color="auto"/>
                <w:right w:val="none" w:sz="0" w:space="0" w:color="auto"/>
              </w:divBdr>
            </w:div>
          </w:divsChild>
        </w:div>
        <w:div w:id="975524485">
          <w:marLeft w:val="0"/>
          <w:marRight w:val="0"/>
          <w:marTop w:val="0"/>
          <w:marBottom w:val="0"/>
          <w:divBdr>
            <w:top w:val="none" w:sz="0" w:space="0" w:color="auto"/>
            <w:left w:val="none" w:sz="0" w:space="0" w:color="auto"/>
            <w:bottom w:val="none" w:sz="0" w:space="0" w:color="auto"/>
            <w:right w:val="none" w:sz="0" w:space="0" w:color="auto"/>
          </w:divBdr>
          <w:divsChild>
            <w:div w:id="714430979">
              <w:marLeft w:val="0"/>
              <w:marRight w:val="0"/>
              <w:marTop w:val="0"/>
              <w:marBottom w:val="0"/>
              <w:divBdr>
                <w:top w:val="none" w:sz="0" w:space="0" w:color="auto"/>
                <w:left w:val="none" w:sz="0" w:space="0" w:color="auto"/>
                <w:bottom w:val="none" w:sz="0" w:space="0" w:color="auto"/>
                <w:right w:val="none" w:sz="0" w:space="0" w:color="auto"/>
              </w:divBdr>
            </w:div>
          </w:divsChild>
        </w:div>
        <w:div w:id="694160097">
          <w:marLeft w:val="0"/>
          <w:marRight w:val="0"/>
          <w:marTop w:val="0"/>
          <w:marBottom w:val="0"/>
          <w:divBdr>
            <w:top w:val="none" w:sz="0" w:space="0" w:color="auto"/>
            <w:left w:val="none" w:sz="0" w:space="0" w:color="auto"/>
            <w:bottom w:val="none" w:sz="0" w:space="0" w:color="auto"/>
            <w:right w:val="none" w:sz="0" w:space="0" w:color="auto"/>
          </w:divBdr>
          <w:divsChild>
            <w:div w:id="1781298308">
              <w:marLeft w:val="0"/>
              <w:marRight w:val="0"/>
              <w:marTop w:val="0"/>
              <w:marBottom w:val="0"/>
              <w:divBdr>
                <w:top w:val="none" w:sz="0" w:space="0" w:color="auto"/>
                <w:left w:val="none" w:sz="0" w:space="0" w:color="auto"/>
                <w:bottom w:val="none" w:sz="0" w:space="0" w:color="auto"/>
                <w:right w:val="none" w:sz="0" w:space="0" w:color="auto"/>
              </w:divBdr>
            </w:div>
          </w:divsChild>
        </w:div>
        <w:div w:id="696271025">
          <w:marLeft w:val="0"/>
          <w:marRight w:val="0"/>
          <w:marTop w:val="0"/>
          <w:marBottom w:val="0"/>
          <w:divBdr>
            <w:top w:val="none" w:sz="0" w:space="0" w:color="auto"/>
            <w:left w:val="none" w:sz="0" w:space="0" w:color="auto"/>
            <w:bottom w:val="none" w:sz="0" w:space="0" w:color="auto"/>
            <w:right w:val="none" w:sz="0" w:space="0" w:color="auto"/>
          </w:divBdr>
          <w:divsChild>
            <w:div w:id="1980458266">
              <w:marLeft w:val="0"/>
              <w:marRight w:val="0"/>
              <w:marTop w:val="0"/>
              <w:marBottom w:val="0"/>
              <w:divBdr>
                <w:top w:val="none" w:sz="0" w:space="0" w:color="auto"/>
                <w:left w:val="none" w:sz="0" w:space="0" w:color="auto"/>
                <w:bottom w:val="none" w:sz="0" w:space="0" w:color="auto"/>
                <w:right w:val="none" w:sz="0" w:space="0" w:color="auto"/>
              </w:divBdr>
            </w:div>
          </w:divsChild>
        </w:div>
        <w:div w:id="930091804">
          <w:marLeft w:val="0"/>
          <w:marRight w:val="0"/>
          <w:marTop w:val="0"/>
          <w:marBottom w:val="0"/>
          <w:divBdr>
            <w:top w:val="none" w:sz="0" w:space="0" w:color="auto"/>
            <w:left w:val="none" w:sz="0" w:space="0" w:color="auto"/>
            <w:bottom w:val="none" w:sz="0" w:space="0" w:color="auto"/>
            <w:right w:val="none" w:sz="0" w:space="0" w:color="auto"/>
          </w:divBdr>
          <w:divsChild>
            <w:div w:id="1574773710">
              <w:marLeft w:val="0"/>
              <w:marRight w:val="0"/>
              <w:marTop w:val="0"/>
              <w:marBottom w:val="0"/>
              <w:divBdr>
                <w:top w:val="none" w:sz="0" w:space="0" w:color="auto"/>
                <w:left w:val="none" w:sz="0" w:space="0" w:color="auto"/>
                <w:bottom w:val="none" w:sz="0" w:space="0" w:color="auto"/>
                <w:right w:val="none" w:sz="0" w:space="0" w:color="auto"/>
              </w:divBdr>
            </w:div>
          </w:divsChild>
        </w:div>
        <w:div w:id="1697661279">
          <w:marLeft w:val="0"/>
          <w:marRight w:val="0"/>
          <w:marTop w:val="0"/>
          <w:marBottom w:val="0"/>
          <w:divBdr>
            <w:top w:val="none" w:sz="0" w:space="0" w:color="auto"/>
            <w:left w:val="none" w:sz="0" w:space="0" w:color="auto"/>
            <w:bottom w:val="none" w:sz="0" w:space="0" w:color="auto"/>
            <w:right w:val="none" w:sz="0" w:space="0" w:color="auto"/>
          </w:divBdr>
          <w:divsChild>
            <w:div w:id="401563023">
              <w:marLeft w:val="0"/>
              <w:marRight w:val="0"/>
              <w:marTop w:val="0"/>
              <w:marBottom w:val="0"/>
              <w:divBdr>
                <w:top w:val="none" w:sz="0" w:space="0" w:color="auto"/>
                <w:left w:val="none" w:sz="0" w:space="0" w:color="auto"/>
                <w:bottom w:val="none" w:sz="0" w:space="0" w:color="auto"/>
                <w:right w:val="none" w:sz="0" w:space="0" w:color="auto"/>
              </w:divBdr>
            </w:div>
          </w:divsChild>
        </w:div>
        <w:div w:id="437482509">
          <w:marLeft w:val="0"/>
          <w:marRight w:val="0"/>
          <w:marTop w:val="0"/>
          <w:marBottom w:val="0"/>
          <w:divBdr>
            <w:top w:val="none" w:sz="0" w:space="0" w:color="auto"/>
            <w:left w:val="none" w:sz="0" w:space="0" w:color="auto"/>
            <w:bottom w:val="none" w:sz="0" w:space="0" w:color="auto"/>
            <w:right w:val="none" w:sz="0" w:space="0" w:color="auto"/>
          </w:divBdr>
          <w:divsChild>
            <w:div w:id="110436421">
              <w:marLeft w:val="0"/>
              <w:marRight w:val="0"/>
              <w:marTop w:val="0"/>
              <w:marBottom w:val="0"/>
              <w:divBdr>
                <w:top w:val="none" w:sz="0" w:space="0" w:color="auto"/>
                <w:left w:val="none" w:sz="0" w:space="0" w:color="auto"/>
                <w:bottom w:val="none" w:sz="0" w:space="0" w:color="auto"/>
                <w:right w:val="none" w:sz="0" w:space="0" w:color="auto"/>
              </w:divBdr>
            </w:div>
          </w:divsChild>
        </w:div>
        <w:div w:id="2134127149">
          <w:marLeft w:val="0"/>
          <w:marRight w:val="0"/>
          <w:marTop w:val="0"/>
          <w:marBottom w:val="0"/>
          <w:divBdr>
            <w:top w:val="none" w:sz="0" w:space="0" w:color="auto"/>
            <w:left w:val="none" w:sz="0" w:space="0" w:color="auto"/>
            <w:bottom w:val="none" w:sz="0" w:space="0" w:color="auto"/>
            <w:right w:val="none" w:sz="0" w:space="0" w:color="auto"/>
          </w:divBdr>
          <w:divsChild>
            <w:div w:id="1237940776">
              <w:marLeft w:val="0"/>
              <w:marRight w:val="0"/>
              <w:marTop w:val="0"/>
              <w:marBottom w:val="0"/>
              <w:divBdr>
                <w:top w:val="none" w:sz="0" w:space="0" w:color="auto"/>
                <w:left w:val="none" w:sz="0" w:space="0" w:color="auto"/>
                <w:bottom w:val="none" w:sz="0" w:space="0" w:color="auto"/>
                <w:right w:val="none" w:sz="0" w:space="0" w:color="auto"/>
              </w:divBdr>
            </w:div>
          </w:divsChild>
        </w:div>
        <w:div w:id="698091983">
          <w:marLeft w:val="0"/>
          <w:marRight w:val="0"/>
          <w:marTop w:val="0"/>
          <w:marBottom w:val="0"/>
          <w:divBdr>
            <w:top w:val="none" w:sz="0" w:space="0" w:color="auto"/>
            <w:left w:val="none" w:sz="0" w:space="0" w:color="auto"/>
            <w:bottom w:val="none" w:sz="0" w:space="0" w:color="auto"/>
            <w:right w:val="none" w:sz="0" w:space="0" w:color="auto"/>
          </w:divBdr>
          <w:divsChild>
            <w:div w:id="1855803235">
              <w:marLeft w:val="0"/>
              <w:marRight w:val="0"/>
              <w:marTop w:val="0"/>
              <w:marBottom w:val="0"/>
              <w:divBdr>
                <w:top w:val="none" w:sz="0" w:space="0" w:color="auto"/>
                <w:left w:val="none" w:sz="0" w:space="0" w:color="auto"/>
                <w:bottom w:val="none" w:sz="0" w:space="0" w:color="auto"/>
                <w:right w:val="none" w:sz="0" w:space="0" w:color="auto"/>
              </w:divBdr>
            </w:div>
          </w:divsChild>
        </w:div>
        <w:div w:id="83958788">
          <w:marLeft w:val="0"/>
          <w:marRight w:val="0"/>
          <w:marTop w:val="0"/>
          <w:marBottom w:val="0"/>
          <w:divBdr>
            <w:top w:val="none" w:sz="0" w:space="0" w:color="auto"/>
            <w:left w:val="none" w:sz="0" w:space="0" w:color="auto"/>
            <w:bottom w:val="none" w:sz="0" w:space="0" w:color="auto"/>
            <w:right w:val="none" w:sz="0" w:space="0" w:color="auto"/>
          </w:divBdr>
          <w:divsChild>
            <w:div w:id="1466390771">
              <w:marLeft w:val="0"/>
              <w:marRight w:val="0"/>
              <w:marTop w:val="0"/>
              <w:marBottom w:val="0"/>
              <w:divBdr>
                <w:top w:val="none" w:sz="0" w:space="0" w:color="auto"/>
                <w:left w:val="none" w:sz="0" w:space="0" w:color="auto"/>
                <w:bottom w:val="none" w:sz="0" w:space="0" w:color="auto"/>
                <w:right w:val="none" w:sz="0" w:space="0" w:color="auto"/>
              </w:divBdr>
            </w:div>
          </w:divsChild>
        </w:div>
        <w:div w:id="554587119">
          <w:marLeft w:val="0"/>
          <w:marRight w:val="0"/>
          <w:marTop w:val="0"/>
          <w:marBottom w:val="0"/>
          <w:divBdr>
            <w:top w:val="none" w:sz="0" w:space="0" w:color="auto"/>
            <w:left w:val="none" w:sz="0" w:space="0" w:color="auto"/>
            <w:bottom w:val="none" w:sz="0" w:space="0" w:color="auto"/>
            <w:right w:val="none" w:sz="0" w:space="0" w:color="auto"/>
          </w:divBdr>
          <w:divsChild>
            <w:div w:id="1361667036">
              <w:marLeft w:val="0"/>
              <w:marRight w:val="0"/>
              <w:marTop w:val="0"/>
              <w:marBottom w:val="0"/>
              <w:divBdr>
                <w:top w:val="none" w:sz="0" w:space="0" w:color="auto"/>
                <w:left w:val="none" w:sz="0" w:space="0" w:color="auto"/>
                <w:bottom w:val="none" w:sz="0" w:space="0" w:color="auto"/>
                <w:right w:val="none" w:sz="0" w:space="0" w:color="auto"/>
              </w:divBdr>
            </w:div>
          </w:divsChild>
        </w:div>
        <w:div w:id="190652398">
          <w:marLeft w:val="0"/>
          <w:marRight w:val="0"/>
          <w:marTop w:val="0"/>
          <w:marBottom w:val="0"/>
          <w:divBdr>
            <w:top w:val="none" w:sz="0" w:space="0" w:color="auto"/>
            <w:left w:val="none" w:sz="0" w:space="0" w:color="auto"/>
            <w:bottom w:val="none" w:sz="0" w:space="0" w:color="auto"/>
            <w:right w:val="none" w:sz="0" w:space="0" w:color="auto"/>
          </w:divBdr>
          <w:divsChild>
            <w:div w:id="729184965">
              <w:marLeft w:val="0"/>
              <w:marRight w:val="0"/>
              <w:marTop w:val="0"/>
              <w:marBottom w:val="0"/>
              <w:divBdr>
                <w:top w:val="none" w:sz="0" w:space="0" w:color="auto"/>
                <w:left w:val="none" w:sz="0" w:space="0" w:color="auto"/>
                <w:bottom w:val="none" w:sz="0" w:space="0" w:color="auto"/>
                <w:right w:val="none" w:sz="0" w:space="0" w:color="auto"/>
              </w:divBdr>
            </w:div>
          </w:divsChild>
        </w:div>
        <w:div w:id="1178085291">
          <w:marLeft w:val="0"/>
          <w:marRight w:val="0"/>
          <w:marTop w:val="0"/>
          <w:marBottom w:val="0"/>
          <w:divBdr>
            <w:top w:val="none" w:sz="0" w:space="0" w:color="auto"/>
            <w:left w:val="none" w:sz="0" w:space="0" w:color="auto"/>
            <w:bottom w:val="none" w:sz="0" w:space="0" w:color="auto"/>
            <w:right w:val="none" w:sz="0" w:space="0" w:color="auto"/>
          </w:divBdr>
          <w:divsChild>
            <w:div w:id="1929079110">
              <w:marLeft w:val="0"/>
              <w:marRight w:val="0"/>
              <w:marTop w:val="0"/>
              <w:marBottom w:val="0"/>
              <w:divBdr>
                <w:top w:val="none" w:sz="0" w:space="0" w:color="auto"/>
                <w:left w:val="none" w:sz="0" w:space="0" w:color="auto"/>
                <w:bottom w:val="none" w:sz="0" w:space="0" w:color="auto"/>
                <w:right w:val="none" w:sz="0" w:space="0" w:color="auto"/>
              </w:divBdr>
            </w:div>
          </w:divsChild>
        </w:div>
        <w:div w:id="90130019">
          <w:marLeft w:val="0"/>
          <w:marRight w:val="0"/>
          <w:marTop w:val="0"/>
          <w:marBottom w:val="0"/>
          <w:divBdr>
            <w:top w:val="none" w:sz="0" w:space="0" w:color="auto"/>
            <w:left w:val="none" w:sz="0" w:space="0" w:color="auto"/>
            <w:bottom w:val="none" w:sz="0" w:space="0" w:color="auto"/>
            <w:right w:val="none" w:sz="0" w:space="0" w:color="auto"/>
          </w:divBdr>
          <w:divsChild>
            <w:div w:id="1514341009">
              <w:marLeft w:val="0"/>
              <w:marRight w:val="0"/>
              <w:marTop w:val="0"/>
              <w:marBottom w:val="0"/>
              <w:divBdr>
                <w:top w:val="none" w:sz="0" w:space="0" w:color="auto"/>
                <w:left w:val="none" w:sz="0" w:space="0" w:color="auto"/>
                <w:bottom w:val="none" w:sz="0" w:space="0" w:color="auto"/>
                <w:right w:val="none" w:sz="0" w:space="0" w:color="auto"/>
              </w:divBdr>
            </w:div>
          </w:divsChild>
        </w:div>
        <w:div w:id="550265127">
          <w:marLeft w:val="0"/>
          <w:marRight w:val="0"/>
          <w:marTop w:val="0"/>
          <w:marBottom w:val="0"/>
          <w:divBdr>
            <w:top w:val="none" w:sz="0" w:space="0" w:color="auto"/>
            <w:left w:val="none" w:sz="0" w:space="0" w:color="auto"/>
            <w:bottom w:val="none" w:sz="0" w:space="0" w:color="auto"/>
            <w:right w:val="none" w:sz="0" w:space="0" w:color="auto"/>
          </w:divBdr>
          <w:divsChild>
            <w:div w:id="1680695807">
              <w:marLeft w:val="0"/>
              <w:marRight w:val="0"/>
              <w:marTop w:val="0"/>
              <w:marBottom w:val="0"/>
              <w:divBdr>
                <w:top w:val="none" w:sz="0" w:space="0" w:color="auto"/>
                <w:left w:val="none" w:sz="0" w:space="0" w:color="auto"/>
                <w:bottom w:val="none" w:sz="0" w:space="0" w:color="auto"/>
                <w:right w:val="none" w:sz="0" w:space="0" w:color="auto"/>
              </w:divBdr>
            </w:div>
          </w:divsChild>
        </w:div>
        <w:div w:id="360323382">
          <w:marLeft w:val="0"/>
          <w:marRight w:val="0"/>
          <w:marTop w:val="0"/>
          <w:marBottom w:val="0"/>
          <w:divBdr>
            <w:top w:val="none" w:sz="0" w:space="0" w:color="auto"/>
            <w:left w:val="none" w:sz="0" w:space="0" w:color="auto"/>
            <w:bottom w:val="none" w:sz="0" w:space="0" w:color="auto"/>
            <w:right w:val="none" w:sz="0" w:space="0" w:color="auto"/>
          </w:divBdr>
          <w:divsChild>
            <w:div w:id="727924100">
              <w:marLeft w:val="0"/>
              <w:marRight w:val="0"/>
              <w:marTop w:val="0"/>
              <w:marBottom w:val="0"/>
              <w:divBdr>
                <w:top w:val="none" w:sz="0" w:space="0" w:color="auto"/>
                <w:left w:val="none" w:sz="0" w:space="0" w:color="auto"/>
                <w:bottom w:val="none" w:sz="0" w:space="0" w:color="auto"/>
                <w:right w:val="none" w:sz="0" w:space="0" w:color="auto"/>
              </w:divBdr>
            </w:div>
          </w:divsChild>
        </w:div>
        <w:div w:id="126290221">
          <w:marLeft w:val="0"/>
          <w:marRight w:val="0"/>
          <w:marTop w:val="0"/>
          <w:marBottom w:val="0"/>
          <w:divBdr>
            <w:top w:val="none" w:sz="0" w:space="0" w:color="auto"/>
            <w:left w:val="none" w:sz="0" w:space="0" w:color="auto"/>
            <w:bottom w:val="none" w:sz="0" w:space="0" w:color="auto"/>
            <w:right w:val="none" w:sz="0" w:space="0" w:color="auto"/>
          </w:divBdr>
          <w:divsChild>
            <w:div w:id="888106352">
              <w:marLeft w:val="0"/>
              <w:marRight w:val="0"/>
              <w:marTop w:val="0"/>
              <w:marBottom w:val="0"/>
              <w:divBdr>
                <w:top w:val="none" w:sz="0" w:space="0" w:color="auto"/>
                <w:left w:val="none" w:sz="0" w:space="0" w:color="auto"/>
                <w:bottom w:val="none" w:sz="0" w:space="0" w:color="auto"/>
                <w:right w:val="none" w:sz="0" w:space="0" w:color="auto"/>
              </w:divBdr>
            </w:div>
          </w:divsChild>
        </w:div>
        <w:div w:id="787505641">
          <w:marLeft w:val="0"/>
          <w:marRight w:val="0"/>
          <w:marTop w:val="0"/>
          <w:marBottom w:val="0"/>
          <w:divBdr>
            <w:top w:val="none" w:sz="0" w:space="0" w:color="auto"/>
            <w:left w:val="none" w:sz="0" w:space="0" w:color="auto"/>
            <w:bottom w:val="none" w:sz="0" w:space="0" w:color="auto"/>
            <w:right w:val="none" w:sz="0" w:space="0" w:color="auto"/>
          </w:divBdr>
          <w:divsChild>
            <w:div w:id="178862392">
              <w:marLeft w:val="0"/>
              <w:marRight w:val="0"/>
              <w:marTop w:val="0"/>
              <w:marBottom w:val="0"/>
              <w:divBdr>
                <w:top w:val="none" w:sz="0" w:space="0" w:color="auto"/>
                <w:left w:val="none" w:sz="0" w:space="0" w:color="auto"/>
                <w:bottom w:val="none" w:sz="0" w:space="0" w:color="auto"/>
                <w:right w:val="none" w:sz="0" w:space="0" w:color="auto"/>
              </w:divBdr>
            </w:div>
          </w:divsChild>
        </w:div>
        <w:div w:id="514418513">
          <w:marLeft w:val="0"/>
          <w:marRight w:val="0"/>
          <w:marTop w:val="0"/>
          <w:marBottom w:val="0"/>
          <w:divBdr>
            <w:top w:val="none" w:sz="0" w:space="0" w:color="auto"/>
            <w:left w:val="none" w:sz="0" w:space="0" w:color="auto"/>
            <w:bottom w:val="none" w:sz="0" w:space="0" w:color="auto"/>
            <w:right w:val="none" w:sz="0" w:space="0" w:color="auto"/>
          </w:divBdr>
          <w:divsChild>
            <w:div w:id="1150052390">
              <w:marLeft w:val="0"/>
              <w:marRight w:val="0"/>
              <w:marTop w:val="0"/>
              <w:marBottom w:val="0"/>
              <w:divBdr>
                <w:top w:val="none" w:sz="0" w:space="0" w:color="auto"/>
                <w:left w:val="none" w:sz="0" w:space="0" w:color="auto"/>
                <w:bottom w:val="none" w:sz="0" w:space="0" w:color="auto"/>
                <w:right w:val="none" w:sz="0" w:space="0" w:color="auto"/>
              </w:divBdr>
            </w:div>
          </w:divsChild>
        </w:div>
        <w:div w:id="785126453">
          <w:marLeft w:val="0"/>
          <w:marRight w:val="0"/>
          <w:marTop w:val="0"/>
          <w:marBottom w:val="0"/>
          <w:divBdr>
            <w:top w:val="none" w:sz="0" w:space="0" w:color="auto"/>
            <w:left w:val="none" w:sz="0" w:space="0" w:color="auto"/>
            <w:bottom w:val="none" w:sz="0" w:space="0" w:color="auto"/>
            <w:right w:val="none" w:sz="0" w:space="0" w:color="auto"/>
          </w:divBdr>
          <w:divsChild>
            <w:div w:id="947197107">
              <w:marLeft w:val="0"/>
              <w:marRight w:val="0"/>
              <w:marTop w:val="0"/>
              <w:marBottom w:val="0"/>
              <w:divBdr>
                <w:top w:val="none" w:sz="0" w:space="0" w:color="auto"/>
                <w:left w:val="none" w:sz="0" w:space="0" w:color="auto"/>
                <w:bottom w:val="none" w:sz="0" w:space="0" w:color="auto"/>
                <w:right w:val="none" w:sz="0" w:space="0" w:color="auto"/>
              </w:divBdr>
            </w:div>
          </w:divsChild>
        </w:div>
        <w:div w:id="961233340">
          <w:marLeft w:val="0"/>
          <w:marRight w:val="0"/>
          <w:marTop w:val="0"/>
          <w:marBottom w:val="0"/>
          <w:divBdr>
            <w:top w:val="none" w:sz="0" w:space="0" w:color="auto"/>
            <w:left w:val="none" w:sz="0" w:space="0" w:color="auto"/>
            <w:bottom w:val="none" w:sz="0" w:space="0" w:color="auto"/>
            <w:right w:val="none" w:sz="0" w:space="0" w:color="auto"/>
          </w:divBdr>
          <w:divsChild>
            <w:div w:id="1100953839">
              <w:marLeft w:val="0"/>
              <w:marRight w:val="0"/>
              <w:marTop w:val="0"/>
              <w:marBottom w:val="0"/>
              <w:divBdr>
                <w:top w:val="none" w:sz="0" w:space="0" w:color="auto"/>
                <w:left w:val="none" w:sz="0" w:space="0" w:color="auto"/>
                <w:bottom w:val="none" w:sz="0" w:space="0" w:color="auto"/>
                <w:right w:val="none" w:sz="0" w:space="0" w:color="auto"/>
              </w:divBdr>
            </w:div>
          </w:divsChild>
        </w:div>
        <w:div w:id="695278647">
          <w:marLeft w:val="0"/>
          <w:marRight w:val="0"/>
          <w:marTop w:val="0"/>
          <w:marBottom w:val="0"/>
          <w:divBdr>
            <w:top w:val="none" w:sz="0" w:space="0" w:color="auto"/>
            <w:left w:val="none" w:sz="0" w:space="0" w:color="auto"/>
            <w:bottom w:val="none" w:sz="0" w:space="0" w:color="auto"/>
            <w:right w:val="none" w:sz="0" w:space="0" w:color="auto"/>
          </w:divBdr>
          <w:divsChild>
            <w:div w:id="1586957444">
              <w:marLeft w:val="0"/>
              <w:marRight w:val="0"/>
              <w:marTop w:val="0"/>
              <w:marBottom w:val="0"/>
              <w:divBdr>
                <w:top w:val="none" w:sz="0" w:space="0" w:color="auto"/>
                <w:left w:val="none" w:sz="0" w:space="0" w:color="auto"/>
                <w:bottom w:val="none" w:sz="0" w:space="0" w:color="auto"/>
                <w:right w:val="none" w:sz="0" w:space="0" w:color="auto"/>
              </w:divBdr>
            </w:div>
          </w:divsChild>
        </w:div>
        <w:div w:id="523397422">
          <w:marLeft w:val="0"/>
          <w:marRight w:val="0"/>
          <w:marTop w:val="0"/>
          <w:marBottom w:val="0"/>
          <w:divBdr>
            <w:top w:val="none" w:sz="0" w:space="0" w:color="auto"/>
            <w:left w:val="none" w:sz="0" w:space="0" w:color="auto"/>
            <w:bottom w:val="none" w:sz="0" w:space="0" w:color="auto"/>
            <w:right w:val="none" w:sz="0" w:space="0" w:color="auto"/>
          </w:divBdr>
          <w:divsChild>
            <w:div w:id="1879393759">
              <w:marLeft w:val="0"/>
              <w:marRight w:val="0"/>
              <w:marTop w:val="0"/>
              <w:marBottom w:val="0"/>
              <w:divBdr>
                <w:top w:val="none" w:sz="0" w:space="0" w:color="auto"/>
                <w:left w:val="none" w:sz="0" w:space="0" w:color="auto"/>
                <w:bottom w:val="none" w:sz="0" w:space="0" w:color="auto"/>
                <w:right w:val="none" w:sz="0" w:space="0" w:color="auto"/>
              </w:divBdr>
            </w:div>
          </w:divsChild>
        </w:div>
        <w:div w:id="275791648">
          <w:marLeft w:val="0"/>
          <w:marRight w:val="0"/>
          <w:marTop w:val="0"/>
          <w:marBottom w:val="0"/>
          <w:divBdr>
            <w:top w:val="none" w:sz="0" w:space="0" w:color="auto"/>
            <w:left w:val="none" w:sz="0" w:space="0" w:color="auto"/>
            <w:bottom w:val="none" w:sz="0" w:space="0" w:color="auto"/>
            <w:right w:val="none" w:sz="0" w:space="0" w:color="auto"/>
          </w:divBdr>
          <w:divsChild>
            <w:div w:id="782309011">
              <w:marLeft w:val="0"/>
              <w:marRight w:val="0"/>
              <w:marTop w:val="0"/>
              <w:marBottom w:val="0"/>
              <w:divBdr>
                <w:top w:val="none" w:sz="0" w:space="0" w:color="auto"/>
                <w:left w:val="none" w:sz="0" w:space="0" w:color="auto"/>
                <w:bottom w:val="none" w:sz="0" w:space="0" w:color="auto"/>
                <w:right w:val="none" w:sz="0" w:space="0" w:color="auto"/>
              </w:divBdr>
            </w:div>
          </w:divsChild>
        </w:div>
        <w:div w:id="1516846670">
          <w:marLeft w:val="0"/>
          <w:marRight w:val="0"/>
          <w:marTop w:val="0"/>
          <w:marBottom w:val="0"/>
          <w:divBdr>
            <w:top w:val="none" w:sz="0" w:space="0" w:color="auto"/>
            <w:left w:val="none" w:sz="0" w:space="0" w:color="auto"/>
            <w:bottom w:val="none" w:sz="0" w:space="0" w:color="auto"/>
            <w:right w:val="none" w:sz="0" w:space="0" w:color="auto"/>
          </w:divBdr>
          <w:divsChild>
            <w:div w:id="1191844021">
              <w:marLeft w:val="0"/>
              <w:marRight w:val="0"/>
              <w:marTop w:val="0"/>
              <w:marBottom w:val="0"/>
              <w:divBdr>
                <w:top w:val="none" w:sz="0" w:space="0" w:color="auto"/>
                <w:left w:val="none" w:sz="0" w:space="0" w:color="auto"/>
                <w:bottom w:val="none" w:sz="0" w:space="0" w:color="auto"/>
                <w:right w:val="none" w:sz="0" w:space="0" w:color="auto"/>
              </w:divBdr>
            </w:div>
          </w:divsChild>
        </w:div>
        <w:div w:id="315690472">
          <w:marLeft w:val="0"/>
          <w:marRight w:val="0"/>
          <w:marTop w:val="0"/>
          <w:marBottom w:val="0"/>
          <w:divBdr>
            <w:top w:val="none" w:sz="0" w:space="0" w:color="auto"/>
            <w:left w:val="none" w:sz="0" w:space="0" w:color="auto"/>
            <w:bottom w:val="none" w:sz="0" w:space="0" w:color="auto"/>
            <w:right w:val="none" w:sz="0" w:space="0" w:color="auto"/>
          </w:divBdr>
          <w:divsChild>
            <w:div w:id="1245870839">
              <w:marLeft w:val="0"/>
              <w:marRight w:val="0"/>
              <w:marTop w:val="0"/>
              <w:marBottom w:val="0"/>
              <w:divBdr>
                <w:top w:val="none" w:sz="0" w:space="0" w:color="auto"/>
                <w:left w:val="none" w:sz="0" w:space="0" w:color="auto"/>
                <w:bottom w:val="none" w:sz="0" w:space="0" w:color="auto"/>
                <w:right w:val="none" w:sz="0" w:space="0" w:color="auto"/>
              </w:divBdr>
            </w:div>
          </w:divsChild>
        </w:div>
        <w:div w:id="492992582">
          <w:marLeft w:val="0"/>
          <w:marRight w:val="0"/>
          <w:marTop w:val="0"/>
          <w:marBottom w:val="0"/>
          <w:divBdr>
            <w:top w:val="none" w:sz="0" w:space="0" w:color="auto"/>
            <w:left w:val="none" w:sz="0" w:space="0" w:color="auto"/>
            <w:bottom w:val="none" w:sz="0" w:space="0" w:color="auto"/>
            <w:right w:val="none" w:sz="0" w:space="0" w:color="auto"/>
          </w:divBdr>
          <w:divsChild>
            <w:div w:id="2062971979">
              <w:marLeft w:val="0"/>
              <w:marRight w:val="0"/>
              <w:marTop w:val="0"/>
              <w:marBottom w:val="0"/>
              <w:divBdr>
                <w:top w:val="none" w:sz="0" w:space="0" w:color="auto"/>
                <w:left w:val="none" w:sz="0" w:space="0" w:color="auto"/>
                <w:bottom w:val="none" w:sz="0" w:space="0" w:color="auto"/>
                <w:right w:val="none" w:sz="0" w:space="0" w:color="auto"/>
              </w:divBdr>
            </w:div>
          </w:divsChild>
        </w:div>
        <w:div w:id="34548071">
          <w:marLeft w:val="0"/>
          <w:marRight w:val="0"/>
          <w:marTop w:val="0"/>
          <w:marBottom w:val="0"/>
          <w:divBdr>
            <w:top w:val="none" w:sz="0" w:space="0" w:color="auto"/>
            <w:left w:val="none" w:sz="0" w:space="0" w:color="auto"/>
            <w:bottom w:val="none" w:sz="0" w:space="0" w:color="auto"/>
            <w:right w:val="none" w:sz="0" w:space="0" w:color="auto"/>
          </w:divBdr>
          <w:divsChild>
            <w:div w:id="1318613964">
              <w:marLeft w:val="0"/>
              <w:marRight w:val="0"/>
              <w:marTop w:val="0"/>
              <w:marBottom w:val="0"/>
              <w:divBdr>
                <w:top w:val="none" w:sz="0" w:space="0" w:color="auto"/>
                <w:left w:val="none" w:sz="0" w:space="0" w:color="auto"/>
                <w:bottom w:val="none" w:sz="0" w:space="0" w:color="auto"/>
                <w:right w:val="none" w:sz="0" w:space="0" w:color="auto"/>
              </w:divBdr>
            </w:div>
          </w:divsChild>
        </w:div>
        <w:div w:id="2133595906">
          <w:marLeft w:val="0"/>
          <w:marRight w:val="0"/>
          <w:marTop w:val="0"/>
          <w:marBottom w:val="0"/>
          <w:divBdr>
            <w:top w:val="none" w:sz="0" w:space="0" w:color="auto"/>
            <w:left w:val="none" w:sz="0" w:space="0" w:color="auto"/>
            <w:bottom w:val="none" w:sz="0" w:space="0" w:color="auto"/>
            <w:right w:val="none" w:sz="0" w:space="0" w:color="auto"/>
          </w:divBdr>
          <w:divsChild>
            <w:div w:id="2003115363">
              <w:marLeft w:val="0"/>
              <w:marRight w:val="0"/>
              <w:marTop w:val="0"/>
              <w:marBottom w:val="0"/>
              <w:divBdr>
                <w:top w:val="none" w:sz="0" w:space="0" w:color="auto"/>
                <w:left w:val="none" w:sz="0" w:space="0" w:color="auto"/>
                <w:bottom w:val="none" w:sz="0" w:space="0" w:color="auto"/>
                <w:right w:val="none" w:sz="0" w:space="0" w:color="auto"/>
              </w:divBdr>
            </w:div>
          </w:divsChild>
        </w:div>
        <w:div w:id="1954896359">
          <w:marLeft w:val="0"/>
          <w:marRight w:val="0"/>
          <w:marTop w:val="0"/>
          <w:marBottom w:val="0"/>
          <w:divBdr>
            <w:top w:val="none" w:sz="0" w:space="0" w:color="auto"/>
            <w:left w:val="none" w:sz="0" w:space="0" w:color="auto"/>
            <w:bottom w:val="none" w:sz="0" w:space="0" w:color="auto"/>
            <w:right w:val="none" w:sz="0" w:space="0" w:color="auto"/>
          </w:divBdr>
          <w:divsChild>
            <w:div w:id="718671576">
              <w:marLeft w:val="0"/>
              <w:marRight w:val="0"/>
              <w:marTop w:val="0"/>
              <w:marBottom w:val="0"/>
              <w:divBdr>
                <w:top w:val="none" w:sz="0" w:space="0" w:color="auto"/>
                <w:left w:val="none" w:sz="0" w:space="0" w:color="auto"/>
                <w:bottom w:val="none" w:sz="0" w:space="0" w:color="auto"/>
                <w:right w:val="none" w:sz="0" w:space="0" w:color="auto"/>
              </w:divBdr>
            </w:div>
          </w:divsChild>
        </w:div>
        <w:div w:id="1698122636">
          <w:marLeft w:val="0"/>
          <w:marRight w:val="0"/>
          <w:marTop w:val="0"/>
          <w:marBottom w:val="0"/>
          <w:divBdr>
            <w:top w:val="none" w:sz="0" w:space="0" w:color="auto"/>
            <w:left w:val="none" w:sz="0" w:space="0" w:color="auto"/>
            <w:bottom w:val="none" w:sz="0" w:space="0" w:color="auto"/>
            <w:right w:val="none" w:sz="0" w:space="0" w:color="auto"/>
          </w:divBdr>
          <w:divsChild>
            <w:div w:id="194970060">
              <w:marLeft w:val="0"/>
              <w:marRight w:val="0"/>
              <w:marTop w:val="0"/>
              <w:marBottom w:val="0"/>
              <w:divBdr>
                <w:top w:val="none" w:sz="0" w:space="0" w:color="auto"/>
                <w:left w:val="none" w:sz="0" w:space="0" w:color="auto"/>
                <w:bottom w:val="none" w:sz="0" w:space="0" w:color="auto"/>
                <w:right w:val="none" w:sz="0" w:space="0" w:color="auto"/>
              </w:divBdr>
            </w:div>
          </w:divsChild>
        </w:div>
        <w:div w:id="168296852">
          <w:marLeft w:val="0"/>
          <w:marRight w:val="0"/>
          <w:marTop w:val="0"/>
          <w:marBottom w:val="0"/>
          <w:divBdr>
            <w:top w:val="none" w:sz="0" w:space="0" w:color="auto"/>
            <w:left w:val="none" w:sz="0" w:space="0" w:color="auto"/>
            <w:bottom w:val="none" w:sz="0" w:space="0" w:color="auto"/>
            <w:right w:val="none" w:sz="0" w:space="0" w:color="auto"/>
          </w:divBdr>
          <w:divsChild>
            <w:div w:id="1346665988">
              <w:marLeft w:val="0"/>
              <w:marRight w:val="0"/>
              <w:marTop w:val="0"/>
              <w:marBottom w:val="0"/>
              <w:divBdr>
                <w:top w:val="none" w:sz="0" w:space="0" w:color="auto"/>
                <w:left w:val="none" w:sz="0" w:space="0" w:color="auto"/>
                <w:bottom w:val="none" w:sz="0" w:space="0" w:color="auto"/>
                <w:right w:val="none" w:sz="0" w:space="0" w:color="auto"/>
              </w:divBdr>
            </w:div>
          </w:divsChild>
        </w:div>
        <w:div w:id="80373003">
          <w:marLeft w:val="0"/>
          <w:marRight w:val="0"/>
          <w:marTop w:val="0"/>
          <w:marBottom w:val="0"/>
          <w:divBdr>
            <w:top w:val="none" w:sz="0" w:space="0" w:color="auto"/>
            <w:left w:val="none" w:sz="0" w:space="0" w:color="auto"/>
            <w:bottom w:val="none" w:sz="0" w:space="0" w:color="auto"/>
            <w:right w:val="none" w:sz="0" w:space="0" w:color="auto"/>
          </w:divBdr>
          <w:divsChild>
            <w:div w:id="546723693">
              <w:marLeft w:val="0"/>
              <w:marRight w:val="0"/>
              <w:marTop w:val="0"/>
              <w:marBottom w:val="0"/>
              <w:divBdr>
                <w:top w:val="none" w:sz="0" w:space="0" w:color="auto"/>
                <w:left w:val="none" w:sz="0" w:space="0" w:color="auto"/>
                <w:bottom w:val="none" w:sz="0" w:space="0" w:color="auto"/>
                <w:right w:val="none" w:sz="0" w:space="0" w:color="auto"/>
              </w:divBdr>
            </w:div>
          </w:divsChild>
        </w:div>
        <w:div w:id="395209038">
          <w:marLeft w:val="0"/>
          <w:marRight w:val="0"/>
          <w:marTop w:val="0"/>
          <w:marBottom w:val="0"/>
          <w:divBdr>
            <w:top w:val="none" w:sz="0" w:space="0" w:color="auto"/>
            <w:left w:val="none" w:sz="0" w:space="0" w:color="auto"/>
            <w:bottom w:val="none" w:sz="0" w:space="0" w:color="auto"/>
            <w:right w:val="none" w:sz="0" w:space="0" w:color="auto"/>
          </w:divBdr>
          <w:divsChild>
            <w:div w:id="23790926">
              <w:marLeft w:val="0"/>
              <w:marRight w:val="0"/>
              <w:marTop w:val="0"/>
              <w:marBottom w:val="0"/>
              <w:divBdr>
                <w:top w:val="none" w:sz="0" w:space="0" w:color="auto"/>
                <w:left w:val="none" w:sz="0" w:space="0" w:color="auto"/>
                <w:bottom w:val="none" w:sz="0" w:space="0" w:color="auto"/>
                <w:right w:val="none" w:sz="0" w:space="0" w:color="auto"/>
              </w:divBdr>
            </w:div>
          </w:divsChild>
        </w:div>
        <w:div w:id="260841002">
          <w:marLeft w:val="0"/>
          <w:marRight w:val="0"/>
          <w:marTop w:val="0"/>
          <w:marBottom w:val="0"/>
          <w:divBdr>
            <w:top w:val="none" w:sz="0" w:space="0" w:color="auto"/>
            <w:left w:val="none" w:sz="0" w:space="0" w:color="auto"/>
            <w:bottom w:val="none" w:sz="0" w:space="0" w:color="auto"/>
            <w:right w:val="none" w:sz="0" w:space="0" w:color="auto"/>
          </w:divBdr>
          <w:divsChild>
            <w:div w:id="220286154">
              <w:marLeft w:val="0"/>
              <w:marRight w:val="0"/>
              <w:marTop w:val="0"/>
              <w:marBottom w:val="0"/>
              <w:divBdr>
                <w:top w:val="none" w:sz="0" w:space="0" w:color="auto"/>
                <w:left w:val="none" w:sz="0" w:space="0" w:color="auto"/>
                <w:bottom w:val="none" w:sz="0" w:space="0" w:color="auto"/>
                <w:right w:val="none" w:sz="0" w:space="0" w:color="auto"/>
              </w:divBdr>
            </w:div>
            <w:div w:id="1905481968">
              <w:marLeft w:val="0"/>
              <w:marRight w:val="0"/>
              <w:marTop w:val="0"/>
              <w:marBottom w:val="0"/>
              <w:divBdr>
                <w:top w:val="none" w:sz="0" w:space="0" w:color="auto"/>
                <w:left w:val="none" w:sz="0" w:space="0" w:color="auto"/>
                <w:bottom w:val="none" w:sz="0" w:space="0" w:color="auto"/>
                <w:right w:val="none" w:sz="0" w:space="0" w:color="auto"/>
              </w:divBdr>
            </w:div>
          </w:divsChild>
        </w:div>
        <w:div w:id="2027445150">
          <w:marLeft w:val="0"/>
          <w:marRight w:val="0"/>
          <w:marTop w:val="0"/>
          <w:marBottom w:val="0"/>
          <w:divBdr>
            <w:top w:val="none" w:sz="0" w:space="0" w:color="auto"/>
            <w:left w:val="none" w:sz="0" w:space="0" w:color="auto"/>
            <w:bottom w:val="none" w:sz="0" w:space="0" w:color="auto"/>
            <w:right w:val="none" w:sz="0" w:space="0" w:color="auto"/>
          </w:divBdr>
          <w:divsChild>
            <w:div w:id="1137993268">
              <w:marLeft w:val="0"/>
              <w:marRight w:val="0"/>
              <w:marTop w:val="0"/>
              <w:marBottom w:val="0"/>
              <w:divBdr>
                <w:top w:val="none" w:sz="0" w:space="0" w:color="auto"/>
                <w:left w:val="none" w:sz="0" w:space="0" w:color="auto"/>
                <w:bottom w:val="none" w:sz="0" w:space="0" w:color="auto"/>
                <w:right w:val="none" w:sz="0" w:space="0" w:color="auto"/>
              </w:divBdr>
            </w:div>
          </w:divsChild>
        </w:div>
        <w:div w:id="118648102">
          <w:marLeft w:val="0"/>
          <w:marRight w:val="0"/>
          <w:marTop w:val="0"/>
          <w:marBottom w:val="0"/>
          <w:divBdr>
            <w:top w:val="none" w:sz="0" w:space="0" w:color="auto"/>
            <w:left w:val="none" w:sz="0" w:space="0" w:color="auto"/>
            <w:bottom w:val="none" w:sz="0" w:space="0" w:color="auto"/>
            <w:right w:val="none" w:sz="0" w:space="0" w:color="auto"/>
          </w:divBdr>
          <w:divsChild>
            <w:div w:id="1727757137">
              <w:marLeft w:val="0"/>
              <w:marRight w:val="0"/>
              <w:marTop w:val="0"/>
              <w:marBottom w:val="0"/>
              <w:divBdr>
                <w:top w:val="none" w:sz="0" w:space="0" w:color="auto"/>
                <w:left w:val="none" w:sz="0" w:space="0" w:color="auto"/>
                <w:bottom w:val="none" w:sz="0" w:space="0" w:color="auto"/>
                <w:right w:val="none" w:sz="0" w:space="0" w:color="auto"/>
              </w:divBdr>
            </w:div>
          </w:divsChild>
        </w:div>
        <w:div w:id="1125461572">
          <w:marLeft w:val="0"/>
          <w:marRight w:val="0"/>
          <w:marTop w:val="0"/>
          <w:marBottom w:val="0"/>
          <w:divBdr>
            <w:top w:val="none" w:sz="0" w:space="0" w:color="auto"/>
            <w:left w:val="none" w:sz="0" w:space="0" w:color="auto"/>
            <w:bottom w:val="none" w:sz="0" w:space="0" w:color="auto"/>
            <w:right w:val="none" w:sz="0" w:space="0" w:color="auto"/>
          </w:divBdr>
          <w:divsChild>
            <w:div w:id="22679571">
              <w:marLeft w:val="0"/>
              <w:marRight w:val="0"/>
              <w:marTop w:val="0"/>
              <w:marBottom w:val="0"/>
              <w:divBdr>
                <w:top w:val="none" w:sz="0" w:space="0" w:color="auto"/>
                <w:left w:val="none" w:sz="0" w:space="0" w:color="auto"/>
                <w:bottom w:val="none" w:sz="0" w:space="0" w:color="auto"/>
                <w:right w:val="none" w:sz="0" w:space="0" w:color="auto"/>
              </w:divBdr>
            </w:div>
          </w:divsChild>
        </w:div>
        <w:div w:id="1143695151">
          <w:marLeft w:val="0"/>
          <w:marRight w:val="0"/>
          <w:marTop w:val="0"/>
          <w:marBottom w:val="0"/>
          <w:divBdr>
            <w:top w:val="none" w:sz="0" w:space="0" w:color="auto"/>
            <w:left w:val="none" w:sz="0" w:space="0" w:color="auto"/>
            <w:bottom w:val="none" w:sz="0" w:space="0" w:color="auto"/>
            <w:right w:val="none" w:sz="0" w:space="0" w:color="auto"/>
          </w:divBdr>
          <w:divsChild>
            <w:div w:id="134687232">
              <w:marLeft w:val="0"/>
              <w:marRight w:val="0"/>
              <w:marTop w:val="0"/>
              <w:marBottom w:val="0"/>
              <w:divBdr>
                <w:top w:val="none" w:sz="0" w:space="0" w:color="auto"/>
                <w:left w:val="none" w:sz="0" w:space="0" w:color="auto"/>
                <w:bottom w:val="none" w:sz="0" w:space="0" w:color="auto"/>
                <w:right w:val="none" w:sz="0" w:space="0" w:color="auto"/>
              </w:divBdr>
            </w:div>
          </w:divsChild>
        </w:div>
        <w:div w:id="1226721339">
          <w:marLeft w:val="0"/>
          <w:marRight w:val="0"/>
          <w:marTop w:val="0"/>
          <w:marBottom w:val="0"/>
          <w:divBdr>
            <w:top w:val="none" w:sz="0" w:space="0" w:color="auto"/>
            <w:left w:val="none" w:sz="0" w:space="0" w:color="auto"/>
            <w:bottom w:val="none" w:sz="0" w:space="0" w:color="auto"/>
            <w:right w:val="none" w:sz="0" w:space="0" w:color="auto"/>
          </w:divBdr>
          <w:divsChild>
            <w:div w:id="348679968">
              <w:marLeft w:val="0"/>
              <w:marRight w:val="0"/>
              <w:marTop w:val="0"/>
              <w:marBottom w:val="0"/>
              <w:divBdr>
                <w:top w:val="none" w:sz="0" w:space="0" w:color="auto"/>
                <w:left w:val="none" w:sz="0" w:space="0" w:color="auto"/>
                <w:bottom w:val="none" w:sz="0" w:space="0" w:color="auto"/>
                <w:right w:val="none" w:sz="0" w:space="0" w:color="auto"/>
              </w:divBdr>
            </w:div>
          </w:divsChild>
        </w:div>
        <w:div w:id="955722926">
          <w:marLeft w:val="0"/>
          <w:marRight w:val="0"/>
          <w:marTop w:val="0"/>
          <w:marBottom w:val="0"/>
          <w:divBdr>
            <w:top w:val="none" w:sz="0" w:space="0" w:color="auto"/>
            <w:left w:val="none" w:sz="0" w:space="0" w:color="auto"/>
            <w:bottom w:val="none" w:sz="0" w:space="0" w:color="auto"/>
            <w:right w:val="none" w:sz="0" w:space="0" w:color="auto"/>
          </w:divBdr>
          <w:divsChild>
            <w:div w:id="458299221">
              <w:marLeft w:val="0"/>
              <w:marRight w:val="0"/>
              <w:marTop w:val="0"/>
              <w:marBottom w:val="0"/>
              <w:divBdr>
                <w:top w:val="none" w:sz="0" w:space="0" w:color="auto"/>
                <w:left w:val="none" w:sz="0" w:space="0" w:color="auto"/>
                <w:bottom w:val="none" w:sz="0" w:space="0" w:color="auto"/>
                <w:right w:val="none" w:sz="0" w:space="0" w:color="auto"/>
              </w:divBdr>
            </w:div>
          </w:divsChild>
        </w:div>
        <w:div w:id="288047036">
          <w:marLeft w:val="0"/>
          <w:marRight w:val="0"/>
          <w:marTop w:val="0"/>
          <w:marBottom w:val="0"/>
          <w:divBdr>
            <w:top w:val="none" w:sz="0" w:space="0" w:color="auto"/>
            <w:left w:val="none" w:sz="0" w:space="0" w:color="auto"/>
            <w:bottom w:val="none" w:sz="0" w:space="0" w:color="auto"/>
            <w:right w:val="none" w:sz="0" w:space="0" w:color="auto"/>
          </w:divBdr>
          <w:divsChild>
            <w:div w:id="644746098">
              <w:marLeft w:val="0"/>
              <w:marRight w:val="0"/>
              <w:marTop w:val="0"/>
              <w:marBottom w:val="0"/>
              <w:divBdr>
                <w:top w:val="none" w:sz="0" w:space="0" w:color="auto"/>
                <w:left w:val="none" w:sz="0" w:space="0" w:color="auto"/>
                <w:bottom w:val="none" w:sz="0" w:space="0" w:color="auto"/>
                <w:right w:val="none" w:sz="0" w:space="0" w:color="auto"/>
              </w:divBdr>
            </w:div>
          </w:divsChild>
        </w:div>
        <w:div w:id="1813252960">
          <w:marLeft w:val="0"/>
          <w:marRight w:val="0"/>
          <w:marTop w:val="0"/>
          <w:marBottom w:val="0"/>
          <w:divBdr>
            <w:top w:val="none" w:sz="0" w:space="0" w:color="auto"/>
            <w:left w:val="none" w:sz="0" w:space="0" w:color="auto"/>
            <w:bottom w:val="none" w:sz="0" w:space="0" w:color="auto"/>
            <w:right w:val="none" w:sz="0" w:space="0" w:color="auto"/>
          </w:divBdr>
          <w:divsChild>
            <w:div w:id="732851267">
              <w:marLeft w:val="0"/>
              <w:marRight w:val="0"/>
              <w:marTop w:val="0"/>
              <w:marBottom w:val="0"/>
              <w:divBdr>
                <w:top w:val="none" w:sz="0" w:space="0" w:color="auto"/>
                <w:left w:val="none" w:sz="0" w:space="0" w:color="auto"/>
                <w:bottom w:val="none" w:sz="0" w:space="0" w:color="auto"/>
                <w:right w:val="none" w:sz="0" w:space="0" w:color="auto"/>
              </w:divBdr>
            </w:div>
          </w:divsChild>
        </w:div>
        <w:div w:id="1693190374">
          <w:marLeft w:val="0"/>
          <w:marRight w:val="0"/>
          <w:marTop w:val="0"/>
          <w:marBottom w:val="0"/>
          <w:divBdr>
            <w:top w:val="none" w:sz="0" w:space="0" w:color="auto"/>
            <w:left w:val="none" w:sz="0" w:space="0" w:color="auto"/>
            <w:bottom w:val="none" w:sz="0" w:space="0" w:color="auto"/>
            <w:right w:val="none" w:sz="0" w:space="0" w:color="auto"/>
          </w:divBdr>
          <w:divsChild>
            <w:div w:id="1630936162">
              <w:marLeft w:val="0"/>
              <w:marRight w:val="0"/>
              <w:marTop w:val="0"/>
              <w:marBottom w:val="0"/>
              <w:divBdr>
                <w:top w:val="none" w:sz="0" w:space="0" w:color="auto"/>
                <w:left w:val="none" w:sz="0" w:space="0" w:color="auto"/>
                <w:bottom w:val="none" w:sz="0" w:space="0" w:color="auto"/>
                <w:right w:val="none" w:sz="0" w:space="0" w:color="auto"/>
              </w:divBdr>
            </w:div>
          </w:divsChild>
        </w:div>
        <w:div w:id="1724284496">
          <w:marLeft w:val="0"/>
          <w:marRight w:val="0"/>
          <w:marTop w:val="0"/>
          <w:marBottom w:val="0"/>
          <w:divBdr>
            <w:top w:val="none" w:sz="0" w:space="0" w:color="auto"/>
            <w:left w:val="none" w:sz="0" w:space="0" w:color="auto"/>
            <w:bottom w:val="none" w:sz="0" w:space="0" w:color="auto"/>
            <w:right w:val="none" w:sz="0" w:space="0" w:color="auto"/>
          </w:divBdr>
          <w:divsChild>
            <w:div w:id="2025402020">
              <w:marLeft w:val="0"/>
              <w:marRight w:val="0"/>
              <w:marTop w:val="0"/>
              <w:marBottom w:val="0"/>
              <w:divBdr>
                <w:top w:val="none" w:sz="0" w:space="0" w:color="auto"/>
                <w:left w:val="none" w:sz="0" w:space="0" w:color="auto"/>
                <w:bottom w:val="none" w:sz="0" w:space="0" w:color="auto"/>
                <w:right w:val="none" w:sz="0" w:space="0" w:color="auto"/>
              </w:divBdr>
            </w:div>
          </w:divsChild>
        </w:div>
        <w:div w:id="1267538719">
          <w:marLeft w:val="0"/>
          <w:marRight w:val="0"/>
          <w:marTop w:val="0"/>
          <w:marBottom w:val="0"/>
          <w:divBdr>
            <w:top w:val="none" w:sz="0" w:space="0" w:color="auto"/>
            <w:left w:val="none" w:sz="0" w:space="0" w:color="auto"/>
            <w:bottom w:val="none" w:sz="0" w:space="0" w:color="auto"/>
            <w:right w:val="none" w:sz="0" w:space="0" w:color="auto"/>
          </w:divBdr>
          <w:divsChild>
            <w:div w:id="1695958229">
              <w:marLeft w:val="0"/>
              <w:marRight w:val="0"/>
              <w:marTop w:val="0"/>
              <w:marBottom w:val="0"/>
              <w:divBdr>
                <w:top w:val="none" w:sz="0" w:space="0" w:color="auto"/>
                <w:left w:val="none" w:sz="0" w:space="0" w:color="auto"/>
                <w:bottom w:val="none" w:sz="0" w:space="0" w:color="auto"/>
                <w:right w:val="none" w:sz="0" w:space="0" w:color="auto"/>
              </w:divBdr>
            </w:div>
          </w:divsChild>
        </w:div>
        <w:div w:id="1114208789">
          <w:marLeft w:val="0"/>
          <w:marRight w:val="0"/>
          <w:marTop w:val="0"/>
          <w:marBottom w:val="0"/>
          <w:divBdr>
            <w:top w:val="none" w:sz="0" w:space="0" w:color="auto"/>
            <w:left w:val="none" w:sz="0" w:space="0" w:color="auto"/>
            <w:bottom w:val="none" w:sz="0" w:space="0" w:color="auto"/>
            <w:right w:val="none" w:sz="0" w:space="0" w:color="auto"/>
          </w:divBdr>
          <w:divsChild>
            <w:div w:id="268199531">
              <w:marLeft w:val="0"/>
              <w:marRight w:val="0"/>
              <w:marTop w:val="0"/>
              <w:marBottom w:val="0"/>
              <w:divBdr>
                <w:top w:val="none" w:sz="0" w:space="0" w:color="auto"/>
                <w:left w:val="none" w:sz="0" w:space="0" w:color="auto"/>
                <w:bottom w:val="none" w:sz="0" w:space="0" w:color="auto"/>
                <w:right w:val="none" w:sz="0" w:space="0" w:color="auto"/>
              </w:divBdr>
            </w:div>
          </w:divsChild>
        </w:div>
        <w:div w:id="243808259">
          <w:marLeft w:val="0"/>
          <w:marRight w:val="0"/>
          <w:marTop w:val="0"/>
          <w:marBottom w:val="0"/>
          <w:divBdr>
            <w:top w:val="none" w:sz="0" w:space="0" w:color="auto"/>
            <w:left w:val="none" w:sz="0" w:space="0" w:color="auto"/>
            <w:bottom w:val="none" w:sz="0" w:space="0" w:color="auto"/>
            <w:right w:val="none" w:sz="0" w:space="0" w:color="auto"/>
          </w:divBdr>
          <w:divsChild>
            <w:div w:id="778065266">
              <w:marLeft w:val="0"/>
              <w:marRight w:val="0"/>
              <w:marTop w:val="0"/>
              <w:marBottom w:val="0"/>
              <w:divBdr>
                <w:top w:val="none" w:sz="0" w:space="0" w:color="auto"/>
                <w:left w:val="none" w:sz="0" w:space="0" w:color="auto"/>
                <w:bottom w:val="none" w:sz="0" w:space="0" w:color="auto"/>
                <w:right w:val="none" w:sz="0" w:space="0" w:color="auto"/>
              </w:divBdr>
            </w:div>
          </w:divsChild>
        </w:div>
        <w:div w:id="113907163">
          <w:marLeft w:val="0"/>
          <w:marRight w:val="0"/>
          <w:marTop w:val="0"/>
          <w:marBottom w:val="0"/>
          <w:divBdr>
            <w:top w:val="none" w:sz="0" w:space="0" w:color="auto"/>
            <w:left w:val="none" w:sz="0" w:space="0" w:color="auto"/>
            <w:bottom w:val="none" w:sz="0" w:space="0" w:color="auto"/>
            <w:right w:val="none" w:sz="0" w:space="0" w:color="auto"/>
          </w:divBdr>
          <w:divsChild>
            <w:div w:id="1566063590">
              <w:marLeft w:val="0"/>
              <w:marRight w:val="0"/>
              <w:marTop w:val="0"/>
              <w:marBottom w:val="0"/>
              <w:divBdr>
                <w:top w:val="none" w:sz="0" w:space="0" w:color="auto"/>
                <w:left w:val="none" w:sz="0" w:space="0" w:color="auto"/>
                <w:bottom w:val="none" w:sz="0" w:space="0" w:color="auto"/>
                <w:right w:val="none" w:sz="0" w:space="0" w:color="auto"/>
              </w:divBdr>
            </w:div>
          </w:divsChild>
        </w:div>
        <w:div w:id="325060691">
          <w:marLeft w:val="0"/>
          <w:marRight w:val="0"/>
          <w:marTop w:val="0"/>
          <w:marBottom w:val="0"/>
          <w:divBdr>
            <w:top w:val="none" w:sz="0" w:space="0" w:color="auto"/>
            <w:left w:val="none" w:sz="0" w:space="0" w:color="auto"/>
            <w:bottom w:val="none" w:sz="0" w:space="0" w:color="auto"/>
            <w:right w:val="none" w:sz="0" w:space="0" w:color="auto"/>
          </w:divBdr>
          <w:divsChild>
            <w:div w:id="233587544">
              <w:marLeft w:val="0"/>
              <w:marRight w:val="0"/>
              <w:marTop w:val="0"/>
              <w:marBottom w:val="0"/>
              <w:divBdr>
                <w:top w:val="none" w:sz="0" w:space="0" w:color="auto"/>
                <w:left w:val="none" w:sz="0" w:space="0" w:color="auto"/>
                <w:bottom w:val="none" w:sz="0" w:space="0" w:color="auto"/>
                <w:right w:val="none" w:sz="0" w:space="0" w:color="auto"/>
              </w:divBdr>
            </w:div>
          </w:divsChild>
        </w:div>
        <w:div w:id="1743596774">
          <w:marLeft w:val="0"/>
          <w:marRight w:val="0"/>
          <w:marTop w:val="0"/>
          <w:marBottom w:val="0"/>
          <w:divBdr>
            <w:top w:val="none" w:sz="0" w:space="0" w:color="auto"/>
            <w:left w:val="none" w:sz="0" w:space="0" w:color="auto"/>
            <w:bottom w:val="none" w:sz="0" w:space="0" w:color="auto"/>
            <w:right w:val="none" w:sz="0" w:space="0" w:color="auto"/>
          </w:divBdr>
          <w:divsChild>
            <w:div w:id="1547719935">
              <w:marLeft w:val="0"/>
              <w:marRight w:val="0"/>
              <w:marTop w:val="0"/>
              <w:marBottom w:val="0"/>
              <w:divBdr>
                <w:top w:val="none" w:sz="0" w:space="0" w:color="auto"/>
                <w:left w:val="none" w:sz="0" w:space="0" w:color="auto"/>
                <w:bottom w:val="none" w:sz="0" w:space="0" w:color="auto"/>
                <w:right w:val="none" w:sz="0" w:space="0" w:color="auto"/>
              </w:divBdr>
            </w:div>
          </w:divsChild>
        </w:div>
        <w:div w:id="1343242047">
          <w:marLeft w:val="0"/>
          <w:marRight w:val="0"/>
          <w:marTop w:val="0"/>
          <w:marBottom w:val="0"/>
          <w:divBdr>
            <w:top w:val="none" w:sz="0" w:space="0" w:color="auto"/>
            <w:left w:val="none" w:sz="0" w:space="0" w:color="auto"/>
            <w:bottom w:val="none" w:sz="0" w:space="0" w:color="auto"/>
            <w:right w:val="none" w:sz="0" w:space="0" w:color="auto"/>
          </w:divBdr>
          <w:divsChild>
            <w:div w:id="2072190019">
              <w:marLeft w:val="0"/>
              <w:marRight w:val="0"/>
              <w:marTop w:val="0"/>
              <w:marBottom w:val="0"/>
              <w:divBdr>
                <w:top w:val="none" w:sz="0" w:space="0" w:color="auto"/>
                <w:left w:val="none" w:sz="0" w:space="0" w:color="auto"/>
                <w:bottom w:val="none" w:sz="0" w:space="0" w:color="auto"/>
                <w:right w:val="none" w:sz="0" w:space="0" w:color="auto"/>
              </w:divBdr>
            </w:div>
          </w:divsChild>
        </w:div>
        <w:div w:id="874738413">
          <w:marLeft w:val="0"/>
          <w:marRight w:val="0"/>
          <w:marTop w:val="0"/>
          <w:marBottom w:val="0"/>
          <w:divBdr>
            <w:top w:val="none" w:sz="0" w:space="0" w:color="auto"/>
            <w:left w:val="none" w:sz="0" w:space="0" w:color="auto"/>
            <w:bottom w:val="none" w:sz="0" w:space="0" w:color="auto"/>
            <w:right w:val="none" w:sz="0" w:space="0" w:color="auto"/>
          </w:divBdr>
          <w:divsChild>
            <w:div w:id="1773938181">
              <w:marLeft w:val="0"/>
              <w:marRight w:val="0"/>
              <w:marTop w:val="0"/>
              <w:marBottom w:val="0"/>
              <w:divBdr>
                <w:top w:val="none" w:sz="0" w:space="0" w:color="auto"/>
                <w:left w:val="none" w:sz="0" w:space="0" w:color="auto"/>
                <w:bottom w:val="none" w:sz="0" w:space="0" w:color="auto"/>
                <w:right w:val="none" w:sz="0" w:space="0" w:color="auto"/>
              </w:divBdr>
            </w:div>
          </w:divsChild>
        </w:div>
        <w:div w:id="1931423055">
          <w:marLeft w:val="0"/>
          <w:marRight w:val="0"/>
          <w:marTop w:val="0"/>
          <w:marBottom w:val="0"/>
          <w:divBdr>
            <w:top w:val="none" w:sz="0" w:space="0" w:color="auto"/>
            <w:left w:val="none" w:sz="0" w:space="0" w:color="auto"/>
            <w:bottom w:val="none" w:sz="0" w:space="0" w:color="auto"/>
            <w:right w:val="none" w:sz="0" w:space="0" w:color="auto"/>
          </w:divBdr>
          <w:divsChild>
            <w:div w:id="619802568">
              <w:marLeft w:val="0"/>
              <w:marRight w:val="0"/>
              <w:marTop w:val="0"/>
              <w:marBottom w:val="0"/>
              <w:divBdr>
                <w:top w:val="none" w:sz="0" w:space="0" w:color="auto"/>
                <w:left w:val="none" w:sz="0" w:space="0" w:color="auto"/>
                <w:bottom w:val="none" w:sz="0" w:space="0" w:color="auto"/>
                <w:right w:val="none" w:sz="0" w:space="0" w:color="auto"/>
              </w:divBdr>
            </w:div>
          </w:divsChild>
        </w:div>
        <w:div w:id="786243108">
          <w:marLeft w:val="0"/>
          <w:marRight w:val="0"/>
          <w:marTop w:val="0"/>
          <w:marBottom w:val="0"/>
          <w:divBdr>
            <w:top w:val="none" w:sz="0" w:space="0" w:color="auto"/>
            <w:left w:val="none" w:sz="0" w:space="0" w:color="auto"/>
            <w:bottom w:val="none" w:sz="0" w:space="0" w:color="auto"/>
            <w:right w:val="none" w:sz="0" w:space="0" w:color="auto"/>
          </w:divBdr>
          <w:divsChild>
            <w:div w:id="974331197">
              <w:marLeft w:val="0"/>
              <w:marRight w:val="0"/>
              <w:marTop w:val="0"/>
              <w:marBottom w:val="0"/>
              <w:divBdr>
                <w:top w:val="none" w:sz="0" w:space="0" w:color="auto"/>
                <w:left w:val="none" w:sz="0" w:space="0" w:color="auto"/>
                <w:bottom w:val="none" w:sz="0" w:space="0" w:color="auto"/>
                <w:right w:val="none" w:sz="0" w:space="0" w:color="auto"/>
              </w:divBdr>
            </w:div>
          </w:divsChild>
        </w:div>
        <w:div w:id="1892036143">
          <w:marLeft w:val="0"/>
          <w:marRight w:val="0"/>
          <w:marTop w:val="0"/>
          <w:marBottom w:val="0"/>
          <w:divBdr>
            <w:top w:val="none" w:sz="0" w:space="0" w:color="auto"/>
            <w:left w:val="none" w:sz="0" w:space="0" w:color="auto"/>
            <w:bottom w:val="none" w:sz="0" w:space="0" w:color="auto"/>
            <w:right w:val="none" w:sz="0" w:space="0" w:color="auto"/>
          </w:divBdr>
          <w:divsChild>
            <w:div w:id="1546523752">
              <w:marLeft w:val="0"/>
              <w:marRight w:val="0"/>
              <w:marTop w:val="0"/>
              <w:marBottom w:val="0"/>
              <w:divBdr>
                <w:top w:val="none" w:sz="0" w:space="0" w:color="auto"/>
                <w:left w:val="none" w:sz="0" w:space="0" w:color="auto"/>
                <w:bottom w:val="none" w:sz="0" w:space="0" w:color="auto"/>
                <w:right w:val="none" w:sz="0" w:space="0" w:color="auto"/>
              </w:divBdr>
            </w:div>
          </w:divsChild>
        </w:div>
        <w:div w:id="812721239">
          <w:marLeft w:val="0"/>
          <w:marRight w:val="0"/>
          <w:marTop w:val="0"/>
          <w:marBottom w:val="0"/>
          <w:divBdr>
            <w:top w:val="none" w:sz="0" w:space="0" w:color="auto"/>
            <w:left w:val="none" w:sz="0" w:space="0" w:color="auto"/>
            <w:bottom w:val="none" w:sz="0" w:space="0" w:color="auto"/>
            <w:right w:val="none" w:sz="0" w:space="0" w:color="auto"/>
          </w:divBdr>
          <w:divsChild>
            <w:div w:id="1666779852">
              <w:marLeft w:val="0"/>
              <w:marRight w:val="0"/>
              <w:marTop w:val="0"/>
              <w:marBottom w:val="0"/>
              <w:divBdr>
                <w:top w:val="none" w:sz="0" w:space="0" w:color="auto"/>
                <w:left w:val="none" w:sz="0" w:space="0" w:color="auto"/>
                <w:bottom w:val="none" w:sz="0" w:space="0" w:color="auto"/>
                <w:right w:val="none" w:sz="0" w:space="0" w:color="auto"/>
              </w:divBdr>
            </w:div>
          </w:divsChild>
        </w:div>
        <w:div w:id="2004894940">
          <w:marLeft w:val="0"/>
          <w:marRight w:val="0"/>
          <w:marTop w:val="0"/>
          <w:marBottom w:val="0"/>
          <w:divBdr>
            <w:top w:val="none" w:sz="0" w:space="0" w:color="auto"/>
            <w:left w:val="none" w:sz="0" w:space="0" w:color="auto"/>
            <w:bottom w:val="none" w:sz="0" w:space="0" w:color="auto"/>
            <w:right w:val="none" w:sz="0" w:space="0" w:color="auto"/>
          </w:divBdr>
          <w:divsChild>
            <w:div w:id="1072582104">
              <w:marLeft w:val="0"/>
              <w:marRight w:val="0"/>
              <w:marTop w:val="0"/>
              <w:marBottom w:val="0"/>
              <w:divBdr>
                <w:top w:val="none" w:sz="0" w:space="0" w:color="auto"/>
                <w:left w:val="none" w:sz="0" w:space="0" w:color="auto"/>
                <w:bottom w:val="none" w:sz="0" w:space="0" w:color="auto"/>
                <w:right w:val="none" w:sz="0" w:space="0" w:color="auto"/>
              </w:divBdr>
            </w:div>
          </w:divsChild>
        </w:div>
        <w:div w:id="303509410">
          <w:marLeft w:val="0"/>
          <w:marRight w:val="0"/>
          <w:marTop w:val="0"/>
          <w:marBottom w:val="0"/>
          <w:divBdr>
            <w:top w:val="none" w:sz="0" w:space="0" w:color="auto"/>
            <w:left w:val="none" w:sz="0" w:space="0" w:color="auto"/>
            <w:bottom w:val="none" w:sz="0" w:space="0" w:color="auto"/>
            <w:right w:val="none" w:sz="0" w:space="0" w:color="auto"/>
          </w:divBdr>
          <w:divsChild>
            <w:div w:id="1078406644">
              <w:marLeft w:val="0"/>
              <w:marRight w:val="0"/>
              <w:marTop w:val="0"/>
              <w:marBottom w:val="0"/>
              <w:divBdr>
                <w:top w:val="none" w:sz="0" w:space="0" w:color="auto"/>
                <w:left w:val="none" w:sz="0" w:space="0" w:color="auto"/>
                <w:bottom w:val="none" w:sz="0" w:space="0" w:color="auto"/>
                <w:right w:val="none" w:sz="0" w:space="0" w:color="auto"/>
              </w:divBdr>
            </w:div>
          </w:divsChild>
        </w:div>
        <w:div w:id="987243086">
          <w:marLeft w:val="0"/>
          <w:marRight w:val="0"/>
          <w:marTop w:val="0"/>
          <w:marBottom w:val="0"/>
          <w:divBdr>
            <w:top w:val="none" w:sz="0" w:space="0" w:color="auto"/>
            <w:left w:val="none" w:sz="0" w:space="0" w:color="auto"/>
            <w:bottom w:val="none" w:sz="0" w:space="0" w:color="auto"/>
            <w:right w:val="none" w:sz="0" w:space="0" w:color="auto"/>
          </w:divBdr>
          <w:divsChild>
            <w:div w:id="1709604524">
              <w:marLeft w:val="0"/>
              <w:marRight w:val="0"/>
              <w:marTop w:val="0"/>
              <w:marBottom w:val="0"/>
              <w:divBdr>
                <w:top w:val="none" w:sz="0" w:space="0" w:color="auto"/>
                <w:left w:val="none" w:sz="0" w:space="0" w:color="auto"/>
                <w:bottom w:val="none" w:sz="0" w:space="0" w:color="auto"/>
                <w:right w:val="none" w:sz="0" w:space="0" w:color="auto"/>
              </w:divBdr>
            </w:div>
          </w:divsChild>
        </w:div>
        <w:div w:id="1649743495">
          <w:marLeft w:val="0"/>
          <w:marRight w:val="0"/>
          <w:marTop w:val="0"/>
          <w:marBottom w:val="0"/>
          <w:divBdr>
            <w:top w:val="none" w:sz="0" w:space="0" w:color="auto"/>
            <w:left w:val="none" w:sz="0" w:space="0" w:color="auto"/>
            <w:bottom w:val="none" w:sz="0" w:space="0" w:color="auto"/>
            <w:right w:val="none" w:sz="0" w:space="0" w:color="auto"/>
          </w:divBdr>
          <w:divsChild>
            <w:div w:id="461965285">
              <w:marLeft w:val="0"/>
              <w:marRight w:val="0"/>
              <w:marTop w:val="0"/>
              <w:marBottom w:val="0"/>
              <w:divBdr>
                <w:top w:val="none" w:sz="0" w:space="0" w:color="auto"/>
                <w:left w:val="none" w:sz="0" w:space="0" w:color="auto"/>
                <w:bottom w:val="none" w:sz="0" w:space="0" w:color="auto"/>
                <w:right w:val="none" w:sz="0" w:space="0" w:color="auto"/>
              </w:divBdr>
            </w:div>
          </w:divsChild>
        </w:div>
        <w:div w:id="240064163">
          <w:marLeft w:val="0"/>
          <w:marRight w:val="0"/>
          <w:marTop w:val="0"/>
          <w:marBottom w:val="0"/>
          <w:divBdr>
            <w:top w:val="none" w:sz="0" w:space="0" w:color="auto"/>
            <w:left w:val="none" w:sz="0" w:space="0" w:color="auto"/>
            <w:bottom w:val="none" w:sz="0" w:space="0" w:color="auto"/>
            <w:right w:val="none" w:sz="0" w:space="0" w:color="auto"/>
          </w:divBdr>
          <w:divsChild>
            <w:div w:id="1310592495">
              <w:marLeft w:val="0"/>
              <w:marRight w:val="0"/>
              <w:marTop w:val="0"/>
              <w:marBottom w:val="0"/>
              <w:divBdr>
                <w:top w:val="none" w:sz="0" w:space="0" w:color="auto"/>
                <w:left w:val="none" w:sz="0" w:space="0" w:color="auto"/>
                <w:bottom w:val="none" w:sz="0" w:space="0" w:color="auto"/>
                <w:right w:val="none" w:sz="0" w:space="0" w:color="auto"/>
              </w:divBdr>
            </w:div>
          </w:divsChild>
        </w:div>
        <w:div w:id="655915629">
          <w:marLeft w:val="0"/>
          <w:marRight w:val="0"/>
          <w:marTop w:val="0"/>
          <w:marBottom w:val="0"/>
          <w:divBdr>
            <w:top w:val="none" w:sz="0" w:space="0" w:color="auto"/>
            <w:left w:val="none" w:sz="0" w:space="0" w:color="auto"/>
            <w:bottom w:val="none" w:sz="0" w:space="0" w:color="auto"/>
            <w:right w:val="none" w:sz="0" w:space="0" w:color="auto"/>
          </w:divBdr>
          <w:divsChild>
            <w:div w:id="197132372">
              <w:marLeft w:val="0"/>
              <w:marRight w:val="0"/>
              <w:marTop w:val="0"/>
              <w:marBottom w:val="0"/>
              <w:divBdr>
                <w:top w:val="none" w:sz="0" w:space="0" w:color="auto"/>
                <w:left w:val="none" w:sz="0" w:space="0" w:color="auto"/>
                <w:bottom w:val="none" w:sz="0" w:space="0" w:color="auto"/>
                <w:right w:val="none" w:sz="0" w:space="0" w:color="auto"/>
              </w:divBdr>
            </w:div>
          </w:divsChild>
        </w:div>
        <w:div w:id="1830945510">
          <w:marLeft w:val="0"/>
          <w:marRight w:val="0"/>
          <w:marTop w:val="0"/>
          <w:marBottom w:val="0"/>
          <w:divBdr>
            <w:top w:val="none" w:sz="0" w:space="0" w:color="auto"/>
            <w:left w:val="none" w:sz="0" w:space="0" w:color="auto"/>
            <w:bottom w:val="none" w:sz="0" w:space="0" w:color="auto"/>
            <w:right w:val="none" w:sz="0" w:space="0" w:color="auto"/>
          </w:divBdr>
          <w:divsChild>
            <w:div w:id="1367213272">
              <w:marLeft w:val="0"/>
              <w:marRight w:val="0"/>
              <w:marTop w:val="0"/>
              <w:marBottom w:val="0"/>
              <w:divBdr>
                <w:top w:val="none" w:sz="0" w:space="0" w:color="auto"/>
                <w:left w:val="none" w:sz="0" w:space="0" w:color="auto"/>
                <w:bottom w:val="none" w:sz="0" w:space="0" w:color="auto"/>
                <w:right w:val="none" w:sz="0" w:space="0" w:color="auto"/>
              </w:divBdr>
            </w:div>
          </w:divsChild>
        </w:div>
        <w:div w:id="1127551588">
          <w:marLeft w:val="0"/>
          <w:marRight w:val="0"/>
          <w:marTop w:val="0"/>
          <w:marBottom w:val="0"/>
          <w:divBdr>
            <w:top w:val="none" w:sz="0" w:space="0" w:color="auto"/>
            <w:left w:val="none" w:sz="0" w:space="0" w:color="auto"/>
            <w:bottom w:val="none" w:sz="0" w:space="0" w:color="auto"/>
            <w:right w:val="none" w:sz="0" w:space="0" w:color="auto"/>
          </w:divBdr>
          <w:divsChild>
            <w:div w:id="744378816">
              <w:marLeft w:val="0"/>
              <w:marRight w:val="0"/>
              <w:marTop w:val="0"/>
              <w:marBottom w:val="0"/>
              <w:divBdr>
                <w:top w:val="none" w:sz="0" w:space="0" w:color="auto"/>
                <w:left w:val="none" w:sz="0" w:space="0" w:color="auto"/>
                <w:bottom w:val="none" w:sz="0" w:space="0" w:color="auto"/>
                <w:right w:val="none" w:sz="0" w:space="0" w:color="auto"/>
              </w:divBdr>
            </w:div>
            <w:div w:id="1535462167">
              <w:marLeft w:val="0"/>
              <w:marRight w:val="0"/>
              <w:marTop w:val="0"/>
              <w:marBottom w:val="0"/>
              <w:divBdr>
                <w:top w:val="none" w:sz="0" w:space="0" w:color="auto"/>
                <w:left w:val="none" w:sz="0" w:space="0" w:color="auto"/>
                <w:bottom w:val="none" w:sz="0" w:space="0" w:color="auto"/>
                <w:right w:val="none" w:sz="0" w:space="0" w:color="auto"/>
              </w:divBdr>
            </w:div>
          </w:divsChild>
        </w:div>
        <w:div w:id="1262835442">
          <w:marLeft w:val="0"/>
          <w:marRight w:val="0"/>
          <w:marTop w:val="0"/>
          <w:marBottom w:val="0"/>
          <w:divBdr>
            <w:top w:val="none" w:sz="0" w:space="0" w:color="auto"/>
            <w:left w:val="none" w:sz="0" w:space="0" w:color="auto"/>
            <w:bottom w:val="none" w:sz="0" w:space="0" w:color="auto"/>
            <w:right w:val="none" w:sz="0" w:space="0" w:color="auto"/>
          </w:divBdr>
          <w:divsChild>
            <w:div w:id="616906910">
              <w:marLeft w:val="0"/>
              <w:marRight w:val="0"/>
              <w:marTop w:val="0"/>
              <w:marBottom w:val="0"/>
              <w:divBdr>
                <w:top w:val="none" w:sz="0" w:space="0" w:color="auto"/>
                <w:left w:val="none" w:sz="0" w:space="0" w:color="auto"/>
                <w:bottom w:val="none" w:sz="0" w:space="0" w:color="auto"/>
                <w:right w:val="none" w:sz="0" w:space="0" w:color="auto"/>
              </w:divBdr>
            </w:div>
            <w:div w:id="1989288791">
              <w:marLeft w:val="0"/>
              <w:marRight w:val="0"/>
              <w:marTop w:val="0"/>
              <w:marBottom w:val="0"/>
              <w:divBdr>
                <w:top w:val="none" w:sz="0" w:space="0" w:color="auto"/>
                <w:left w:val="none" w:sz="0" w:space="0" w:color="auto"/>
                <w:bottom w:val="none" w:sz="0" w:space="0" w:color="auto"/>
                <w:right w:val="none" w:sz="0" w:space="0" w:color="auto"/>
              </w:divBdr>
            </w:div>
          </w:divsChild>
        </w:div>
        <w:div w:id="838424019">
          <w:marLeft w:val="0"/>
          <w:marRight w:val="0"/>
          <w:marTop w:val="0"/>
          <w:marBottom w:val="0"/>
          <w:divBdr>
            <w:top w:val="none" w:sz="0" w:space="0" w:color="auto"/>
            <w:left w:val="none" w:sz="0" w:space="0" w:color="auto"/>
            <w:bottom w:val="none" w:sz="0" w:space="0" w:color="auto"/>
            <w:right w:val="none" w:sz="0" w:space="0" w:color="auto"/>
          </w:divBdr>
          <w:divsChild>
            <w:div w:id="782770363">
              <w:marLeft w:val="0"/>
              <w:marRight w:val="0"/>
              <w:marTop w:val="0"/>
              <w:marBottom w:val="0"/>
              <w:divBdr>
                <w:top w:val="none" w:sz="0" w:space="0" w:color="auto"/>
                <w:left w:val="none" w:sz="0" w:space="0" w:color="auto"/>
                <w:bottom w:val="none" w:sz="0" w:space="0" w:color="auto"/>
                <w:right w:val="none" w:sz="0" w:space="0" w:color="auto"/>
              </w:divBdr>
            </w:div>
            <w:div w:id="942998313">
              <w:marLeft w:val="0"/>
              <w:marRight w:val="0"/>
              <w:marTop w:val="0"/>
              <w:marBottom w:val="0"/>
              <w:divBdr>
                <w:top w:val="none" w:sz="0" w:space="0" w:color="auto"/>
                <w:left w:val="none" w:sz="0" w:space="0" w:color="auto"/>
                <w:bottom w:val="none" w:sz="0" w:space="0" w:color="auto"/>
                <w:right w:val="none" w:sz="0" w:space="0" w:color="auto"/>
              </w:divBdr>
            </w:div>
          </w:divsChild>
        </w:div>
        <w:div w:id="1817379090">
          <w:marLeft w:val="0"/>
          <w:marRight w:val="0"/>
          <w:marTop w:val="0"/>
          <w:marBottom w:val="0"/>
          <w:divBdr>
            <w:top w:val="none" w:sz="0" w:space="0" w:color="auto"/>
            <w:left w:val="none" w:sz="0" w:space="0" w:color="auto"/>
            <w:bottom w:val="none" w:sz="0" w:space="0" w:color="auto"/>
            <w:right w:val="none" w:sz="0" w:space="0" w:color="auto"/>
          </w:divBdr>
          <w:divsChild>
            <w:div w:id="505634698">
              <w:marLeft w:val="0"/>
              <w:marRight w:val="0"/>
              <w:marTop w:val="0"/>
              <w:marBottom w:val="0"/>
              <w:divBdr>
                <w:top w:val="none" w:sz="0" w:space="0" w:color="auto"/>
                <w:left w:val="none" w:sz="0" w:space="0" w:color="auto"/>
                <w:bottom w:val="none" w:sz="0" w:space="0" w:color="auto"/>
                <w:right w:val="none" w:sz="0" w:space="0" w:color="auto"/>
              </w:divBdr>
            </w:div>
            <w:div w:id="1701853788">
              <w:marLeft w:val="0"/>
              <w:marRight w:val="0"/>
              <w:marTop w:val="0"/>
              <w:marBottom w:val="0"/>
              <w:divBdr>
                <w:top w:val="none" w:sz="0" w:space="0" w:color="auto"/>
                <w:left w:val="none" w:sz="0" w:space="0" w:color="auto"/>
                <w:bottom w:val="none" w:sz="0" w:space="0" w:color="auto"/>
                <w:right w:val="none" w:sz="0" w:space="0" w:color="auto"/>
              </w:divBdr>
            </w:div>
          </w:divsChild>
        </w:div>
        <w:div w:id="206066583">
          <w:marLeft w:val="0"/>
          <w:marRight w:val="0"/>
          <w:marTop w:val="0"/>
          <w:marBottom w:val="0"/>
          <w:divBdr>
            <w:top w:val="none" w:sz="0" w:space="0" w:color="auto"/>
            <w:left w:val="none" w:sz="0" w:space="0" w:color="auto"/>
            <w:bottom w:val="none" w:sz="0" w:space="0" w:color="auto"/>
            <w:right w:val="none" w:sz="0" w:space="0" w:color="auto"/>
          </w:divBdr>
          <w:divsChild>
            <w:div w:id="244918113">
              <w:marLeft w:val="0"/>
              <w:marRight w:val="0"/>
              <w:marTop w:val="0"/>
              <w:marBottom w:val="0"/>
              <w:divBdr>
                <w:top w:val="none" w:sz="0" w:space="0" w:color="auto"/>
                <w:left w:val="none" w:sz="0" w:space="0" w:color="auto"/>
                <w:bottom w:val="none" w:sz="0" w:space="0" w:color="auto"/>
                <w:right w:val="none" w:sz="0" w:space="0" w:color="auto"/>
              </w:divBdr>
            </w:div>
            <w:div w:id="977488288">
              <w:marLeft w:val="0"/>
              <w:marRight w:val="0"/>
              <w:marTop w:val="0"/>
              <w:marBottom w:val="0"/>
              <w:divBdr>
                <w:top w:val="none" w:sz="0" w:space="0" w:color="auto"/>
                <w:left w:val="none" w:sz="0" w:space="0" w:color="auto"/>
                <w:bottom w:val="none" w:sz="0" w:space="0" w:color="auto"/>
                <w:right w:val="none" w:sz="0" w:space="0" w:color="auto"/>
              </w:divBdr>
            </w:div>
          </w:divsChild>
        </w:div>
        <w:div w:id="73090118">
          <w:marLeft w:val="0"/>
          <w:marRight w:val="0"/>
          <w:marTop w:val="0"/>
          <w:marBottom w:val="0"/>
          <w:divBdr>
            <w:top w:val="none" w:sz="0" w:space="0" w:color="auto"/>
            <w:left w:val="none" w:sz="0" w:space="0" w:color="auto"/>
            <w:bottom w:val="none" w:sz="0" w:space="0" w:color="auto"/>
            <w:right w:val="none" w:sz="0" w:space="0" w:color="auto"/>
          </w:divBdr>
          <w:divsChild>
            <w:div w:id="1515265817">
              <w:marLeft w:val="0"/>
              <w:marRight w:val="0"/>
              <w:marTop w:val="0"/>
              <w:marBottom w:val="0"/>
              <w:divBdr>
                <w:top w:val="none" w:sz="0" w:space="0" w:color="auto"/>
                <w:left w:val="none" w:sz="0" w:space="0" w:color="auto"/>
                <w:bottom w:val="none" w:sz="0" w:space="0" w:color="auto"/>
                <w:right w:val="none" w:sz="0" w:space="0" w:color="auto"/>
              </w:divBdr>
            </w:div>
          </w:divsChild>
        </w:div>
        <w:div w:id="418792728">
          <w:marLeft w:val="0"/>
          <w:marRight w:val="0"/>
          <w:marTop w:val="0"/>
          <w:marBottom w:val="0"/>
          <w:divBdr>
            <w:top w:val="none" w:sz="0" w:space="0" w:color="auto"/>
            <w:left w:val="none" w:sz="0" w:space="0" w:color="auto"/>
            <w:bottom w:val="none" w:sz="0" w:space="0" w:color="auto"/>
            <w:right w:val="none" w:sz="0" w:space="0" w:color="auto"/>
          </w:divBdr>
          <w:divsChild>
            <w:div w:id="1224487526">
              <w:marLeft w:val="0"/>
              <w:marRight w:val="0"/>
              <w:marTop w:val="0"/>
              <w:marBottom w:val="0"/>
              <w:divBdr>
                <w:top w:val="none" w:sz="0" w:space="0" w:color="auto"/>
                <w:left w:val="none" w:sz="0" w:space="0" w:color="auto"/>
                <w:bottom w:val="none" w:sz="0" w:space="0" w:color="auto"/>
                <w:right w:val="none" w:sz="0" w:space="0" w:color="auto"/>
              </w:divBdr>
            </w:div>
          </w:divsChild>
        </w:div>
        <w:div w:id="1226800387">
          <w:marLeft w:val="0"/>
          <w:marRight w:val="0"/>
          <w:marTop w:val="0"/>
          <w:marBottom w:val="0"/>
          <w:divBdr>
            <w:top w:val="none" w:sz="0" w:space="0" w:color="auto"/>
            <w:left w:val="none" w:sz="0" w:space="0" w:color="auto"/>
            <w:bottom w:val="none" w:sz="0" w:space="0" w:color="auto"/>
            <w:right w:val="none" w:sz="0" w:space="0" w:color="auto"/>
          </w:divBdr>
          <w:divsChild>
            <w:div w:id="1003554078">
              <w:marLeft w:val="0"/>
              <w:marRight w:val="0"/>
              <w:marTop w:val="0"/>
              <w:marBottom w:val="0"/>
              <w:divBdr>
                <w:top w:val="none" w:sz="0" w:space="0" w:color="auto"/>
                <w:left w:val="none" w:sz="0" w:space="0" w:color="auto"/>
                <w:bottom w:val="none" w:sz="0" w:space="0" w:color="auto"/>
                <w:right w:val="none" w:sz="0" w:space="0" w:color="auto"/>
              </w:divBdr>
            </w:div>
          </w:divsChild>
        </w:div>
        <w:div w:id="1821923617">
          <w:marLeft w:val="0"/>
          <w:marRight w:val="0"/>
          <w:marTop w:val="0"/>
          <w:marBottom w:val="0"/>
          <w:divBdr>
            <w:top w:val="none" w:sz="0" w:space="0" w:color="auto"/>
            <w:left w:val="none" w:sz="0" w:space="0" w:color="auto"/>
            <w:bottom w:val="none" w:sz="0" w:space="0" w:color="auto"/>
            <w:right w:val="none" w:sz="0" w:space="0" w:color="auto"/>
          </w:divBdr>
          <w:divsChild>
            <w:div w:id="77481868">
              <w:marLeft w:val="0"/>
              <w:marRight w:val="0"/>
              <w:marTop w:val="0"/>
              <w:marBottom w:val="0"/>
              <w:divBdr>
                <w:top w:val="none" w:sz="0" w:space="0" w:color="auto"/>
                <w:left w:val="none" w:sz="0" w:space="0" w:color="auto"/>
                <w:bottom w:val="none" w:sz="0" w:space="0" w:color="auto"/>
                <w:right w:val="none" w:sz="0" w:space="0" w:color="auto"/>
              </w:divBdr>
            </w:div>
          </w:divsChild>
        </w:div>
        <w:div w:id="605042406">
          <w:marLeft w:val="0"/>
          <w:marRight w:val="0"/>
          <w:marTop w:val="0"/>
          <w:marBottom w:val="0"/>
          <w:divBdr>
            <w:top w:val="none" w:sz="0" w:space="0" w:color="auto"/>
            <w:left w:val="none" w:sz="0" w:space="0" w:color="auto"/>
            <w:bottom w:val="none" w:sz="0" w:space="0" w:color="auto"/>
            <w:right w:val="none" w:sz="0" w:space="0" w:color="auto"/>
          </w:divBdr>
          <w:divsChild>
            <w:div w:id="1733455771">
              <w:marLeft w:val="0"/>
              <w:marRight w:val="0"/>
              <w:marTop w:val="0"/>
              <w:marBottom w:val="0"/>
              <w:divBdr>
                <w:top w:val="none" w:sz="0" w:space="0" w:color="auto"/>
                <w:left w:val="none" w:sz="0" w:space="0" w:color="auto"/>
                <w:bottom w:val="none" w:sz="0" w:space="0" w:color="auto"/>
                <w:right w:val="none" w:sz="0" w:space="0" w:color="auto"/>
              </w:divBdr>
            </w:div>
          </w:divsChild>
        </w:div>
        <w:div w:id="446434725">
          <w:marLeft w:val="0"/>
          <w:marRight w:val="0"/>
          <w:marTop w:val="0"/>
          <w:marBottom w:val="0"/>
          <w:divBdr>
            <w:top w:val="none" w:sz="0" w:space="0" w:color="auto"/>
            <w:left w:val="none" w:sz="0" w:space="0" w:color="auto"/>
            <w:bottom w:val="none" w:sz="0" w:space="0" w:color="auto"/>
            <w:right w:val="none" w:sz="0" w:space="0" w:color="auto"/>
          </w:divBdr>
          <w:divsChild>
            <w:div w:id="607396640">
              <w:marLeft w:val="0"/>
              <w:marRight w:val="0"/>
              <w:marTop w:val="0"/>
              <w:marBottom w:val="0"/>
              <w:divBdr>
                <w:top w:val="none" w:sz="0" w:space="0" w:color="auto"/>
                <w:left w:val="none" w:sz="0" w:space="0" w:color="auto"/>
                <w:bottom w:val="none" w:sz="0" w:space="0" w:color="auto"/>
                <w:right w:val="none" w:sz="0" w:space="0" w:color="auto"/>
              </w:divBdr>
            </w:div>
          </w:divsChild>
        </w:div>
        <w:div w:id="154808482">
          <w:marLeft w:val="0"/>
          <w:marRight w:val="0"/>
          <w:marTop w:val="0"/>
          <w:marBottom w:val="0"/>
          <w:divBdr>
            <w:top w:val="none" w:sz="0" w:space="0" w:color="auto"/>
            <w:left w:val="none" w:sz="0" w:space="0" w:color="auto"/>
            <w:bottom w:val="none" w:sz="0" w:space="0" w:color="auto"/>
            <w:right w:val="none" w:sz="0" w:space="0" w:color="auto"/>
          </w:divBdr>
          <w:divsChild>
            <w:div w:id="207692022">
              <w:marLeft w:val="0"/>
              <w:marRight w:val="0"/>
              <w:marTop w:val="0"/>
              <w:marBottom w:val="0"/>
              <w:divBdr>
                <w:top w:val="none" w:sz="0" w:space="0" w:color="auto"/>
                <w:left w:val="none" w:sz="0" w:space="0" w:color="auto"/>
                <w:bottom w:val="none" w:sz="0" w:space="0" w:color="auto"/>
                <w:right w:val="none" w:sz="0" w:space="0" w:color="auto"/>
              </w:divBdr>
            </w:div>
          </w:divsChild>
        </w:div>
        <w:div w:id="23681169">
          <w:marLeft w:val="0"/>
          <w:marRight w:val="0"/>
          <w:marTop w:val="0"/>
          <w:marBottom w:val="0"/>
          <w:divBdr>
            <w:top w:val="none" w:sz="0" w:space="0" w:color="auto"/>
            <w:left w:val="none" w:sz="0" w:space="0" w:color="auto"/>
            <w:bottom w:val="none" w:sz="0" w:space="0" w:color="auto"/>
            <w:right w:val="none" w:sz="0" w:space="0" w:color="auto"/>
          </w:divBdr>
          <w:divsChild>
            <w:div w:id="1352075274">
              <w:marLeft w:val="0"/>
              <w:marRight w:val="0"/>
              <w:marTop w:val="0"/>
              <w:marBottom w:val="0"/>
              <w:divBdr>
                <w:top w:val="none" w:sz="0" w:space="0" w:color="auto"/>
                <w:left w:val="none" w:sz="0" w:space="0" w:color="auto"/>
                <w:bottom w:val="none" w:sz="0" w:space="0" w:color="auto"/>
                <w:right w:val="none" w:sz="0" w:space="0" w:color="auto"/>
              </w:divBdr>
            </w:div>
          </w:divsChild>
        </w:div>
        <w:div w:id="58292332">
          <w:marLeft w:val="0"/>
          <w:marRight w:val="0"/>
          <w:marTop w:val="0"/>
          <w:marBottom w:val="0"/>
          <w:divBdr>
            <w:top w:val="none" w:sz="0" w:space="0" w:color="auto"/>
            <w:left w:val="none" w:sz="0" w:space="0" w:color="auto"/>
            <w:bottom w:val="none" w:sz="0" w:space="0" w:color="auto"/>
            <w:right w:val="none" w:sz="0" w:space="0" w:color="auto"/>
          </w:divBdr>
          <w:divsChild>
            <w:div w:id="1642493066">
              <w:marLeft w:val="0"/>
              <w:marRight w:val="0"/>
              <w:marTop w:val="0"/>
              <w:marBottom w:val="0"/>
              <w:divBdr>
                <w:top w:val="none" w:sz="0" w:space="0" w:color="auto"/>
                <w:left w:val="none" w:sz="0" w:space="0" w:color="auto"/>
                <w:bottom w:val="none" w:sz="0" w:space="0" w:color="auto"/>
                <w:right w:val="none" w:sz="0" w:space="0" w:color="auto"/>
              </w:divBdr>
            </w:div>
          </w:divsChild>
        </w:div>
        <w:div w:id="1169560755">
          <w:marLeft w:val="0"/>
          <w:marRight w:val="0"/>
          <w:marTop w:val="0"/>
          <w:marBottom w:val="0"/>
          <w:divBdr>
            <w:top w:val="none" w:sz="0" w:space="0" w:color="auto"/>
            <w:left w:val="none" w:sz="0" w:space="0" w:color="auto"/>
            <w:bottom w:val="none" w:sz="0" w:space="0" w:color="auto"/>
            <w:right w:val="none" w:sz="0" w:space="0" w:color="auto"/>
          </w:divBdr>
          <w:divsChild>
            <w:div w:id="17747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1317">
      <w:bodyDiv w:val="1"/>
      <w:marLeft w:val="0"/>
      <w:marRight w:val="0"/>
      <w:marTop w:val="0"/>
      <w:marBottom w:val="0"/>
      <w:divBdr>
        <w:top w:val="none" w:sz="0" w:space="0" w:color="auto"/>
        <w:left w:val="none" w:sz="0" w:space="0" w:color="auto"/>
        <w:bottom w:val="none" w:sz="0" w:space="0" w:color="auto"/>
        <w:right w:val="none" w:sz="0" w:space="0" w:color="auto"/>
      </w:divBdr>
      <w:divsChild>
        <w:div w:id="1075860211">
          <w:marLeft w:val="0"/>
          <w:marRight w:val="0"/>
          <w:marTop w:val="0"/>
          <w:marBottom w:val="0"/>
          <w:divBdr>
            <w:top w:val="none" w:sz="0" w:space="0" w:color="auto"/>
            <w:left w:val="none" w:sz="0" w:space="0" w:color="auto"/>
            <w:bottom w:val="none" w:sz="0" w:space="0" w:color="auto"/>
            <w:right w:val="none" w:sz="0" w:space="0" w:color="auto"/>
          </w:divBdr>
        </w:div>
        <w:div w:id="1710715602">
          <w:marLeft w:val="0"/>
          <w:marRight w:val="0"/>
          <w:marTop w:val="0"/>
          <w:marBottom w:val="0"/>
          <w:divBdr>
            <w:top w:val="none" w:sz="0" w:space="0" w:color="auto"/>
            <w:left w:val="none" w:sz="0" w:space="0" w:color="auto"/>
            <w:bottom w:val="none" w:sz="0" w:space="0" w:color="auto"/>
            <w:right w:val="none" w:sz="0" w:space="0" w:color="auto"/>
          </w:divBdr>
        </w:div>
        <w:div w:id="128207798">
          <w:marLeft w:val="0"/>
          <w:marRight w:val="0"/>
          <w:marTop w:val="0"/>
          <w:marBottom w:val="0"/>
          <w:divBdr>
            <w:top w:val="none" w:sz="0" w:space="0" w:color="auto"/>
            <w:left w:val="none" w:sz="0" w:space="0" w:color="auto"/>
            <w:bottom w:val="none" w:sz="0" w:space="0" w:color="auto"/>
            <w:right w:val="none" w:sz="0" w:space="0" w:color="auto"/>
          </w:divBdr>
        </w:div>
        <w:div w:id="845485122">
          <w:marLeft w:val="0"/>
          <w:marRight w:val="0"/>
          <w:marTop w:val="0"/>
          <w:marBottom w:val="0"/>
          <w:divBdr>
            <w:top w:val="none" w:sz="0" w:space="0" w:color="auto"/>
            <w:left w:val="none" w:sz="0" w:space="0" w:color="auto"/>
            <w:bottom w:val="none" w:sz="0" w:space="0" w:color="auto"/>
            <w:right w:val="none" w:sz="0" w:space="0" w:color="auto"/>
          </w:divBdr>
        </w:div>
        <w:div w:id="957763711">
          <w:marLeft w:val="0"/>
          <w:marRight w:val="0"/>
          <w:marTop w:val="0"/>
          <w:marBottom w:val="0"/>
          <w:divBdr>
            <w:top w:val="none" w:sz="0" w:space="0" w:color="auto"/>
            <w:left w:val="none" w:sz="0" w:space="0" w:color="auto"/>
            <w:bottom w:val="none" w:sz="0" w:space="0" w:color="auto"/>
            <w:right w:val="none" w:sz="0" w:space="0" w:color="auto"/>
          </w:divBdr>
        </w:div>
        <w:div w:id="1042826287">
          <w:marLeft w:val="0"/>
          <w:marRight w:val="0"/>
          <w:marTop w:val="0"/>
          <w:marBottom w:val="0"/>
          <w:divBdr>
            <w:top w:val="none" w:sz="0" w:space="0" w:color="auto"/>
            <w:left w:val="none" w:sz="0" w:space="0" w:color="auto"/>
            <w:bottom w:val="none" w:sz="0" w:space="0" w:color="auto"/>
            <w:right w:val="none" w:sz="0" w:space="0" w:color="auto"/>
          </w:divBdr>
        </w:div>
        <w:div w:id="1831364980">
          <w:marLeft w:val="0"/>
          <w:marRight w:val="0"/>
          <w:marTop w:val="0"/>
          <w:marBottom w:val="0"/>
          <w:divBdr>
            <w:top w:val="none" w:sz="0" w:space="0" w:color="auto"/>
            <w:left w:val="none" w:sz="0" w:space="0" w:color="auto"/>
            <w:bottom w:val="none" w:sz="0" w:space="0" w:color="auto"/>
            <w:right w:val="none" w:sz="0" w:space="0" w:color="auto"/>
          </w:divBdr>
        </w:div>
        <w:div w:id="554315529">
          <w:marLeft w:val="0"/>
          <w:marRight w:val="0"/>
          <w:marTop w:val="0"/>
          <w:marBottom w:val="0"/>
          <w:divBdr>
            <w:top w:val="none" w:sz="0" w:space="0" w:color="auto"/>
            <w:left w:val="none" w:sz="0" w:space="0" w:color="auto"/>
            <w:bottom w:val="none" w:sz="0" w:space="0" w:color="auto"/>
            <w:right w:val="none" w:sz="0" w:space="0" w:color="auto"/>
          </w:divBdr>
        </w:div>
        <w:div w:id="271398508">
          <w:marLeft w:val="0"/>
          <w:marRight w:val="0"/>
          <w:marTop w:val="0"/>
          <w:marBottom w:val="0"/>
          <w:divBdr>
            <w:top w:val="none" w:sz="0" w:space="0" w:color="auto"/>
            <w:left w:val="none" w:sz="0" w:space="0" w:color="auto"/>
            <w:bottom w:val="none" w:sz="0" w:space="0" w:color="auto"/>
            <w:right w:val="none" w:sz="0" w:space="0" w:color="auto"/>
          </w:divBdr>
        </w:div>
      </w:divsChild>
    </w:div>
    <w:div w:id="1516265950">
      <w:bodyDiv w:val="1"/>
      <w:marLeft w:val="0"/>
      <w:marRight w:val="0"/>
      <w:marTop w:val="0"/>
      <w:marBottom w:val="0"/>
      <w:divBdr>
        <w:top w:val="none" w:sz="0" w:space="0" w:color="auto"/>
        <w:left w:val="none" w:sz="0" w:space="0" w:color="auto"/>
        <w:bottom w:val="none" w:sz="0" w:space="0" w:color="auto"/>
        <w:right w:val="none" w:sz="0" w:space="0" w:color="auto"/>
      </w:divBdr>
    </w:div>
    <w:div w:id="1814523119">
      <w:bodyDiv w:val="1"/>
      <w:marLeft w:val="0"/>
      <w:marRight w:val="0"/>
      <w:marTop w:val="0"/>
      <w:marBottom w:val="0"/>
      <w:divBdr>
        <w:top w:val="none" w:sz="0" w:space="0" w:color="auto"/>
        <w:left w:val="none" w:sz="0" w:space="0" w:color="auto"/>
        <w:bottom w:val="none" w:sz="0" w:space="0" w:color="auto"/>
        <w:right w:val="none" w:sz="0" w:space="0" w:color="auto"/>
      </w:divBdr>
      <w:divsChild>
        <w:div w:id="2072189935">
          <w:marLeft w:val="0"/>
          <w:marRight w:val="0"/>
          <w:marTop w:val="0"/>
          <w:marBottom w:val="0"/>
          <w:divBdr>
            <w:top w:val="none" w:sz="0" w:space="0" w:color="auto"/>
            <w:left w:val="none" w:sz="0" w:space="0" w:color="auto"/>
            <w:bottom w:val="none" w:sz="0" w:space="0" w:color="auto"/>
            <w:right w:val="none" w:sz="0" w:space="0" w:color="auto"/>
          </w:divBdr>
        </w:div>
        <w:div w:id="541140711">
          <w:marLeft w:val="0"/>
          <w:marRight w:val="0"/>
          <w:marTop w:val="0"/>
          <w:marBottom w:val="0"/>
          <w:divBdr>
            <w:top w:val="none" w:sz="0" w:space="0" w:color="auto"/>
            <w:left w:val="none" w:sz="0" w:space="0" w:color="auto"/>
            <w:bottom w:val="none" w:sz="0" w:space="0" w:color="auto"/>
            <w:right w:val="none" w:sz="0" w:space="0" w:color="auto"/>
          </w:divBdr>
        </w:div>
        <w:div w:id="239601358">
          <w:marLeft w:val="0"/>
          <w:marRight w:val="0"/>
          <w:marTop w:val="0"/>
          <w:marBottom w:val="0"/>
          <w:divBdr>
            <w:top w:val="none" w:sz="0" w:space="0" w:color="auto"/>
            <w:left w:val="none" w:sz="0" w:space="0" w:color="auto"/>
            <w:bottom w:val="none" w:sz="0" w:space="0" w:color="auto"/>
            <w:right w:val="none" w:sz="0" w:space="0" w:color="auto"/>
          </w:divBdr>
        </w:div>
        <w:div w:id="50422153">
          <w:marLeft w:val="0"/>
          <w:marRight w:val="0"/>
          <w:marTop w:val="0"/>
          <w:marBottom w:val="0"/>
          <w:divBdr>
            <w:top w:val="none" w:sz="0" w:space="0" w:color="auto"/>
            <w:left w:val="none" w:sz="0" w:space="0" w:color="auto"/>
            <w:bottom w:val="none" w:sz="0" w:space="0" w:color="auto"/>
            <w:right w:val="none" w:sz="0" w:space="0" w:color="auto"/>
          </w:divBdr>
          <w:divsChild>
            <w:div w:id="761994869">
              <w:marLeft w:val="0"/>
              <w:marRight w:val="0"/>
              <w:marTop w:val="30"/>
              <w:marBottom w:val="30"/>
              <w:divBdr>
                <w:top w:val="none" w:sz="0" w:space="0" w:color="auto"/>
                <w:left w:val="none" w:sz="0" w:space="0" w:color="auto"/>
                <w:bottom w:val="none" w:sz="0" w:space="0" w:color="auto"/>
                <w:right w:val="none" w:sz="0" w:space="0" w:color="auto"/>
              </w:divBdr>
              <w:divsChild>
                <w:div w:id="630667867">
                  <w:marLeft w:val="0"/>
                  <w:marRight w:val="0"/>
                  <w:marTop w:val="0"/>
                  <w:marBottom w:val="0"/>
                  <w:divBdr>
                    <w:top w:val="none" w:sz="0" w:space="0" w:color="auto"/>
                    <w:left w:val="none" w:sz="0" w:space="0" w:color="auto"/>
                    <w:bottom w:val="none" w:sz="0" w:space="0" w:color="auto"/>
                    <w:right w:val="none" w:sz="0" w:space="0" w:color="auto"/>
                  </w:divBdr>
                  <w:divsChild>
                    <w:div w:id="526217221">
                      <w:marLeft w:val="0"/>
                      <w:marRight w:val="0"/>
                      <w:marTop w:val="0"/>
                      <w:marBottom w:val="0"/>
                      <w:divBdr>
                        <w:top w:val="none" w:sz="0" w:space="0" w:color="auto"/>
                        <w:left w:val="none" w:sz="0" w:space="0" w:color="auto"/>
                        <w:bottom w:val="none" w:sz="0" w:space="0" w:color="auto"/>
                        <w:right w:val="none" w:sz="0" w:space="0" w:color="auto"/>
                      </w:divBdr>
                    </w:div>
                  </w:divsChild>
                </w:div>
                <w:div w:id="134180614">
                  <w:marLeft w:val="0"/>
                  <w:marRight w:val="0"/>
                  <w:marTop w:val="0"/>
                  <w:marBottom w:val="0"/>
                  <w:divBdr>
                    <w:top w:val="none" w:sz="0" w:space="0" w:color="auto"/>
                    <w:left w:val="none" w:sz="0" w:space="0" w:color="auto"/>
                    <w:bottom w:val="none" w:sz="0" w:space="0" w:color="auto"/>
                    <w:right w:val="none" w:sz="0" w:space="0" w:color="auto"/>
                  </w:divBdr>
                  <w:divsChild>
                    <w:div w:id="1166438448">
                      <w:marLeft w:val="0"/>
                      <w:marRight w:val="0"/>
                      <w:marTop w:val="0"/>
                      <w:marBottom w:val="0"/>
                      <w:divBdr>
                        <w:top w:val="none" w:sz="0" w:space="0" w:color="auto"/>
                        <w:left w:val="none" w:sz="0" w:space="0" w:color="auto"/>
                        <w:bottom w:val="none" w:sz="0" w:space="0" w:color="auto"/>
                        <w:right w:val="none" w:sz="0" w:space="0" w:color="auto"/>
                      </w:divBdr>
                    </w:div>
                  </w:divsChild>
                </w:div>
                <w:div w:id="329215038">
                  <w:marLeft w:val="0"/>
                  <w:marRight w:val="0"/>
                  <w:marTop w:val="0"/>
                  <w:marBottom w:val="0"/>
                  <w:divBdr>
                    <w:top w:val="none" w:sz="0" w:space="0" w:color="auto"/>
                    <w:left w:val="none" w:sz="0" w:space="0" w:color="auto"/>
                    <w:bottom w:val="none" w:sz="0" w:space="0" w:color="auto"/>
                    <w:right w:val="none" w:sz="0" w:space="0" w:color="auto"/>
                  </w:divBdr>
                  <w:divsChild>
                    <w:div w:id="1497577063">
                      <w:marLeft w:val="0"/>
                      <w:marRight w:val="0"/>
                      <w:marTop w:val="0"/>
                      <w:marBottom w:val="0"/>
                      <w:divBdr>
                        <w:top w:val="none" w:sz="0" w:space="0" w:color="auto"/>
                        <w:left w:val="none" w:sz="0" w:space="0" w:color="auto"/>
                        <w:bottom w:val="none" w:sz="0" w:space="0" w:color="auto"/>
                        <w:right w:val="none" w:sz="0" w:space="0" w:color="auto"/>
                      </w:divBdr>
                    </w:div>
                  </w:divsChild>
                </w:div>
                <w:div w:id="1302885890">
                  <w:marLeft w:val="0"/>
                  <w:marRight w:val="0"/>
                  <w:marTop w:val="0"/>
                  <w:marBottom w:val="0"/>
                  <w:divBdr>
                    <w:top w:val="none" w:sz="0" w:space="0" w:color="auto"/>
                    <w:left w:val="none" w:sz="0" w:space="0" w:color="auto"/>
                    <w:bottom w:val="none" w:sz="0" w:space="0" w:color="auto"/>
                    <w:right w:val="none" w:sz="0" w:space="0" w:color="auto"/>
                  </w:divBdr>
                  <w:divsChild>
                    <w:div w:id="798644155">
                      <w:marLeft w:val="0"/>
                      <w:marRight w:val="0"/>
                      <w:marTop w:val="0"/>
                      <w:marBottom w:val="0"/>
                      <w:divBdr>
                        <w:top w:val="none" w:sz="0" w:space="0" w:color="auto"/>
                        <w:left w:val="none" w:sz="0" w:space="0" w:color="auto"/>
                        <w:bottom w:val="none" w:sz="0" w:space="0" w:color="auto"/>
                        <w:right w:val="none" w:sz="0" w:space="0" w:color="auto"/>
                      </w:divBdr>
                    </w:div>
                  </w:divsChild>
                </w:div>
                <w:div w:id="1608737747">
                  <w:marLeft w:val="0"/>
                  <w:marRight w:val="0"/>
                  <w:marTop w:val="0"/>
                  <w:marBottom w:val="0"/>
                  <w:divBdr>
                    <w:top w:val="none" w:sz="0" w:space="0" w:color="auto"/>
                    <w:left w:val="none" w:sz="0" w:space="0" w:color="auto"/>
                    <w:bottom w:val="none" w:sz="0" w:space="0" w:color="auto"/>
                    <w:right w:val="none" w:sz="0" w:space="0" w:color="auto"/>
                  </w:divBdr>
                  <w:divsChild>
                    <w:div w:id="1462725155">
                      <w:marLeft w:val="0"/>
                      <w:marRight w:val="0"/>
                      <w:marTop w:val="0"/>
                      <w:marBottom w:val="0"/>
                      <w:divBdr>
                        <w:top w:val="none" w:sz="0" w:space="0" w:color="auto"/>
                        <w:left w:val="none" w:sz="0" w:space="0" w:color="auto"/>
                        <w:bottom w:val="none" w:sz="0" w:space="0" w:color="auto"/>
                        <w:right w:val="none" w:sz="0" w:space="0" w:color="auto"/>
                      </w:divBdr>
                    </w:div>
                  </w:divsChild>
                </w:div>
                <w:div w:id="282005708">
                  <w:marLeft w:val="0"/>
                  <w:marRight w:val="0"/>
                  <w:marTop w:val="0"/>
                  <w:marBottom w:val="0"/>
                  <w:divBdr>
                    <w:top w:val="none" w:sz="0" w:space="0" w:color="auto"/>
                    <w:left w:val="none" w:sz="0" w:space="0" w:color="auto"/>
                    <w:bottom w:val="none" w:sz="0" w:space="0" w:color="auto"/>
                    <w:right w:val="none" w:sz="0" w:space="0" w:color="auto"/>
                  </w:divBdr>
                  <w:divsChild>
                    <w:div w:id="736324392">
                      <w:marLeft w:val="0"/>
                      <w:marRight w:val="0"/>
                      <w:marTop w:val="0"/>
                      <w:marBottom w:val="0"/>
                      <w:divBdr>
                        <w:top w:val="none" w:sz="0" w:space="0" w:color="auto"/>
                        <w:left w:val="none" w:sz="0" w:space="0" w:color="auto"/>
                        <w:bottom w:val="none" w:sz="0" w:space="0" w:color="auto"/>
                        <w:right w:val="none" w:sz="0" w:space="0" w:color="auto"/>
                      </w:divBdr>
                    </w:div>
                  </w:divsChild>
                </w:div>
                <w:div w:id="969676480">
                  <w:marLeft w:val="0"/>
                  <w:marRight w:val="0"/>
                  <w:marTop w:val="0"/>
                  <w:marBottom w:val="0"/>
                  <w:divBdr>
                    <w:top w:val="none" w:sz="0" w:space="0" w:color="auto"/>
                    <w:left w:val="none" w:sz="0" w:space="0" w:color="auto"/>
                    <w:bottom w:val="none" w:sz="0" w:space="0" w:color="auto"/>
                    <w:right w:val="none" w:sz="0" w:space="0" w:color="auto"/>
                  </w:divBdr>
                  <w:divsChild>
                    <w:div w:id="1553543533">
                      <w:marLeft w:val="0"/>
                      <w:marRight w:val="0"/>
                      <w:marTop w:val="0"/>
                      <w:marBottom w:val="0"/>
                      <w:divBdr>
                        <w:top w:val="none" w:sz="0" w:space="0" w:color="auto"/>
                        <w:left w:val="none" w:sz="0" w:space="0" w:color="auto"/>
                        <w:bottom w:val="none" w:sz="0" w:space="0" w:color="auto"/>
                        <w:right w:val="none" w:sz="0" w:space="0" w:color="auto"/>
                      </w:divBdr>
                    </w:div>
                  </w:divsChild>
                </w:div>
                <w:div w:id="734163631">
                  <w:marLeft w:val="0"/>
                  <w:marRight w:val="0"/>
                  <w:marTop w:val="0"/>
                  <w:marBottom w:val="0"/>
                  <w:divBdr>
                    <w:top w:val="none" w:sz="0" w:space="0" w:color="auto"/>
                    <w:left w:val="none" w:sz="0" w:space="0" w:color="auto"/>
                    <w:bottom w:val="none" w:sz="0" w:space="0" w:color="auto"/>
                    <w:right w:val="none" w:sz="0" w:space="0" w:color="auto"/>
                  </w:divBdr>
                  <w:divsChild>
                    <w:div w:id="1560289830">
                      <w:marLeft w:val="0"/>
                      <w:marRight w:val="0"/>
                      <w:marTop w:val="0"/>
                      <w:marBottom w:val="0"/>
                      <w:divBdr>
                        <w:top w:val="none" w:sz="0" w:space="0" w:color="auto"/>
                        <w:left w:val="none" w:sz="0" w:space="0" w:color="auto"/>
                        <w:bottom w:val="none" w:sz="0" w:space="0" w:color="auto"/>
                        <w:right w:val="none" w:sz="0" w:space="0" w:color="auto"/>
                      </w:divBdr>
                    </w:div>
                  </w:divsChild>
                </w:div>
                <w:div w:id="1560051114">
                  <w:marLeft w:val="0"/>
                  <w:marRight w:val="0"/>
                  <w:marTop w:val="0"/>
                  <w:marBottom w:val="0"/>
                  <w:divBdr>
                    <w:top w:val="none" w:sz="0" w:space="0" w:color="auto"/>
                    <w:left w:val="none" w:sz="0" w:space="0" w:color="auto"/>
                    <w:bottom w:val="none" w:sz="0" w:space="0" w:color="auto"/>
                    <w:right w:val="none" w:sz="0" w:space="0" w:color="auto"/>
                  </w:divBdr>
                  <w:divsChild>
                    <w:div w:id="1145244845">
                      <w:marLeft w:val="0"/>
                      <w:marRight w:val="0"/>
                      <w:marTop w:val="0"/>
                      <w:marBottom w:val="0"/>
                      <w:divBdr>
                        <w:top w:val="none" w:sz="0" w:space="0" w:color="auto"/>
                        <w:left w:val="none" w:sz="0" w:space="0" w:color="auto"/>
                        <w:bottom w:val="none" w:sz="0" w:space="0" w:color="auto"/>
                        <w:right w:val="none" w:sz="0" w:space="0" w:color="auto"/>
                      </w:divBdr>
                    </w:div>
                  </w:divsChild>
                </w:div>
                <w:div w:id="606735031">
                  <w:marLeft w:val="0"/>
                  <w:marRight w:val="0"/>
                  <w:marTop w:val="0"/>
                  <w:marBottom w:val="0"/>
                  <w:divBdr>
                    <w:top w:val="none" w:sz="0" w:space="0" w:color="auto"/>
                    <w:left w:val="none" w:sz="0" w:space="0" w:color="auto"/>
                    <w:bottom w:val="none" w:sz="0" w:space="0" w:color="auto"/>
                    <w:right w:val="none" w:sz="0" w:space="0" w:color="auto"/>
                  </w:divBdr>
                  <w:divsChild>
                    <w:div w:id="575865664">
                      <w:marLeft w:val="0"/>
                      <w:marRight w:val="0"/>
                      <w:marTop w:val="0"/>
                      <w:marBottom w:val="0"/>
                      <w:divBdr>
                        <w:top w:val="none" w:sz="0" w:space="0" w:color="auto"/>
                        <w:left w:val="none" w:sz="0" w:space="0" w:color="auto"/>
                        <w:bottom w:val="none" w:sz="0" w:space="0" w:color="auto"/>
                        <w:right w:val="none" w:sz="0" w:space="0" w:color="auto"/>
                      </w:divBdr>
                    </w:div>
                  </w:divsChild>
                </w:div>
                <w:div w:id="889339941">
                  <w:marLeft w:val="0"/>
                  <w:marRight w:val="0"/>
                  <w:marTop w:val="0"/>
                  <w:marBottom w:val="0"/>
                  <w:divBdr>
                    <w:top w:val="none" w:sz="0" w:space="0" w:color="auto"/>
                    <w:left w:val="none" w:sz="0" w:space="0" w:color="auto"/>
                    <w:bottom w:val="none" w:sz="0" w:space="0" w:color="auto"/>
                    <w:right w:val="none" w:sz="0" w:space="0" w:color="auto"/>
                  </w:divBdr>
                  <w:divsChild>
                    <w:div w:id="720711481">
                      <w:marLeft w:val="0"/>
                      <w:marRight w:val="0"/>
                      <w:marTop w:val="0"/>
                      <w:marBottom w:val="0"/>
                      <w:divBdr>
                        <w:top w:val="none" w:sz="0" w:space="0" w:color="auto"/>
                        <w:left w:val="none" w:sz="0" w:space="0" w:color="auto"/>
                        <w:bottom w:val="none" w:sz="0" w:space="0" w:color="auto"/>
                        <w:right w:val="none" w:sz="0" w:space="0" w:color="auto"/>
                      </w:divBdr>
                    </w:div>
                  </w:divsChild>
                </w:div>
                <w:div w:id="270430337">
                  <w:marLeft w:val="0"/>
                  <w:marRight w:val="0"/>
                  <w:marTop w:val="0"/>
                  <w:marBottom w:val="0"/>
                  <w:divBdr>
                    <w:top w:val="none" w:sz="0" w:space="0" w:color="auto"/>
                    <w:left w:val="none" w:sz="0" w:space="0" w:color="auto"/>
                    <w:bottom w:val="none" w:sz="0" w:space="0" w:color="auto"/>
                    <w:right w:val="none" w:sz="0" w:space="0" w:color="auto"/>
                  </w:divBdr>
                  <w:divsChild>
                    <w:div w:id="1569608053">
                      <w:marLeft w:val="0"/>
                      <w:marRight w:val="0"/>
                      <w:marTop w:val="0"/>
                      <w:marBottom w:val="0"/>
                      <w:divBdr>
                        <w:top w:val="none" w:sz="0" w:space="0" w:color="auto"/>
                        <w:left w:val="none" w:sz="0" w:space="0" w:color="auto"/>
                        <w:bottom w:val="none" w:sz="0" w:space="0" w:color="auto"/>
                        <w:right w:val="none" w:sz="0" w:space="0" w:color="auto"/>
                      </w:divBdr>
                    </w:div>
                  </w:divsChild>
                </w:div>
                <w:div w:id="477961810">
                  <w:marLeft w:val="0"/>
                  <w:marRight w:val="0"/>
                  <w:marTop w:val="0"/>
                  <w:marBottom w:val="0"/>
                  <w:divBdr>
                    <w:top w:val="none" w:sz="0" w:space="0" w:color="auto"/>
                    <w:left w:val="none" w:sz="0" w:space="0" w:color="auto"/>
                    <w:bottom w:val="none" w:sz="0" w:space="0" w:color="auto"/>
                    <w:right w:val="none" w:sz="0" w:space="0" w:color="auto"/>
                  </w:divBdr>
                  <w:divsChild>
                    <w:div w:id="779571450">
                      <w:marLeft w:val="0"/>
                      <w:marRight w:val="0"/>
                      <w:marTop w:val="0"/>
                      <w:marBottom w:val="0"/>
                      <w:divBdr>
                        <w:top w:val="none" w:sz="0" w:space="0" w:color="auto"/>
                        <w:left w:val="none" w:sz="0" w:space="0" w:color="auto"/>
                        <w:bottom w:val="none" w:sz="0" w:space="0" w:color="auto"/>
                        <w:right w:val="none" w:sz="0" w:space="0" w:color="auto"/>
                      </w:divBdr>
                    </w:div>
                  </w:divsChild>
                </w:div>
                <w:div w:id="1694114304">
                  <w:marLeft w:val="0"/>
                  <w:marRight w:val="0"/>
                  <w:marTop w:val="0"/>
                  <w:marBottom w:val="0"/>
                  <w:divBdr>
                    <w:top w:val="none" w:sz="0" w:space="0" w:color="auto"/>
                    <w:left w:val="none" w:sz="0" w:space="0" w:color="auto"/>
                    <w:bottom w:val="none" w:sz="0" w:space="0" w:color="auto"/>
                    <w:right w:val="none" w:sz="0" w:space="0" w:color="auto"/>
                  </w:divBdr>
                  <w:divsChild>
                    <w:div w:id="873344703">
                      <w:marLeft w:val="0"/>
                      <w:marRight w:val="0"/>
                      <w:marTop w:val="0"/>
                      <w:marBottom w:val="0"/>
                      <w:divBdr>
                        <w:top w:val="none" w:sz="0" w:space="0" w:color="auto"/>
                        <w:left w:val="none" w:sz="0" w:space="0" w:color="auto"/>
                        <w:bottom w:val="none" w:sz="0" w:space="0" w:color="auto"/>
                        <w:right w:val="none" w:sz="0" w:space="0" w:color="auto"/>
                      </w:divBdr>
                    </w:div>
                  </w:divsChild>
                </w:div>
                <w:div w:id="1404836225">
                  <w:marLeft w:val="0"/>
                  <w:marRight w:val="0"/>
                  <w:marTop w:val="0"/>
                  <w:marBottom w:val="0"/>
                  <w:divBdr>
                    <w:top w:val="none" w:sz="0" w:space="0" w:color="auto"/>
                    <w:left w:val="none" w:sz="0" w:space="0" w:color="auto"/>
                    <w:bottom w:val="none" w:sz="0" w:space="0" w:color="auto"/>
                    <w:right w:val="none" w:sz="0" w:space="0" w:color="auto"/>
                  </w:divBdr>
                  <w:divsChild>
                    <w:div w:id="2029943435">
                      <w:marLeft w:val="0"/>
                      <w:marRight w:val="0"/>
                      <w:marTop w:val="0"/>
                      <w:marBottom w:val="0"/>
                      <w:divBdr>
                        <w:top w:val="none" w:sz="0" w:space="0" w:color="auto"/>
                        <w:left w:val="none" w:sz="0" w:space="0" w:color="auto"/>
                        <w:bottom w:val="none" w:sz="0" w:space="0" w:color="auto"/>
                        <w:right w:val="none" w:sz="0" w:space="0" w:color="auto"/>
                      </w:divBdr>
                    </w:div>
                  </w:divsChild>
                </w:div>
                <w:div w:id="1217934690">
                  <w:marLeft w:val="0"/>
                  <w:marRight w:val="0"/>
                  <w:marTop w:val="0"/>
                  <w:marBottom w:val="0"/>
                  <w:divBdr>
                    <w:top w:val="none" w:sz="0" w:space="0" w:color="auto"/>
                    <w:left w:val="none" w:sz="0" w:space="0" w:color="auto"/>
                    <w:bottom w:val="none" w:sz="0" w:space="0" w:color="auto"/>
                    <w:right w:val="none" w:sz="0" w:space="0" w:color="auto"/>
                  </w:divBdr>
                  <w:divsChild>
                    <w:div w:id="42103744">
                      <w:marLeft w:val="0"/>
                      <w:marRight w:val="0"/>
                      <w:marTop w:val="0"/>
                      <w:marBottom w:val="0"/>
                      <w:divBdr>
                        <w:top w:val="none" w:sz="0" w:space="0" w:color="auto"/>
                        <w:left w:val="none" w:sz="0" w:space="0" w:color="auto"/>
                        <w:bottom w:val="none" w:sz="0" w:space="0" w:color="auto"/>
                        <w:right w:val="none" w:sz="0" w:space="0" w:color="auto"/>
                      </w:divBdr>
                    </w:div>
                  </w:divsChild>
                </w:div>
                <w:div w:id="936212948">
                  <w:marLeft w:val="0"/>
                  <w:marRight w:val="0"/>
                  <w:marTop w:val="0"/>
                  <w:marBottom w:val="0"/>
                  <w:divBdr>
                    <w:top w:val="none" w:sz="0" w:space="0" w:color="auto"/>
                    <w:left w:val="none" w:sz="0" w:space="0" w:color="auto"/>
                    <w:bottom w:val="none" w:sz="0" w:space="0" w:color="auto"/>
                    <w:right w:val="none" w:sz="0" w:space="0" w:color="auto"/>
                  </w:divBdr>
                  <w:divsChild>
                    <w:div w:id="457770172">
                      <w:marLeft w:val="0"/>
                      <w:marRight w:val="0"/>
                      <w:marTop w:val="0"/>
                      <w:marBottom w:val="0"/>
                      <w:divBdr>
                        <w:top w:val="none" w:sz="0" w:space="0" w:color="auto"/>
                        <w:left w:val="none" w:sz="0" w:space="0" w:color="auto"/>
                        <w:bottom w:val="none" w:sz="0" w:space="0" w:color="auto"/>
                        <w:right w:val="none" w:sz="0" w:space="0" w:color="auto"/>
                      </w:divBdr>
                    </w:div>
                  </w:divsChild>
                </w:div>
                <w:div w:id="1803111748">
                  <w:marLeft w:val="0"/>
                  <w:marRight w:val="0"/>
                  <w:marTop w:val="0"/>
                  <w:marBottom w:val="0"/>
                  <w:divBdr>
                    <w:top w:val="none" w:sz="0" w:space="0" w:color="auto"/>
                    <w:left w:val="none" w:sz="0" w:space="0" w:color="auto"/>
                    <w:bottom w:val="none" w:sz="0" w:space="0" w:color="auto"/>
                    <w:right w:val="none" w:sz="0" w:space="0" w:color="auto"/>
                  </w:divBdr>
                  <w:divsChild>
                    <w:div w:id="1583683061">
                      <w:marLeft w:val="0"/>
                      <w:marRight w:val="0"/>
                      <w:marTop w:val="0"/>
                      <w:marBottom w:val="0"/>
                      <w:divBdr>
                        <w:top w:val="none" w:sz="0" w:space="0" w:color="auto"/>
                        <w:left w:val="none" w:sz="0" w:space="0" w:color="auto"/>
                        <w:bottom w:val="none" w:sz="0" w:space="0" w:color="auto"/>
                        <w:right w:val="none" w:sz="0" w:space="0" w:color="auto"/>
                      </w:divBdr>
                    </w:div>
                  </w:divsChild>
                </w:div>
                <w:div w:id="1738019469">
                  <w:marLeft w:val="0"/>
                  <w:marRight w:val="0"/>
                  <w:marTop w:val="0"/>
                  <w:marBottom w:val="0"/>
                  <w:divBdr>
                    <w:top w:val="none" w:sz="0" w:space="0" w:color="auto"/>
                    <w:left w:val="none" w:sz="0" w:space="0" w:color="auto"/>
                    <w:bottom w:val="none" w:sz="0" w:space="0" w:color="auto"/>
                    <w:right w:val="none" w:sz="0" w:space="0" w:color="auto"/>
                  </w:divBdr>
                  <w:divsChild>
                    <w:div w:id="1268391450">
                      <w:marLeft w:val="0"/>
                      <w:marRight w:val="0"/>
                      <w:marTop w:val="0"/>
                      <w:marBottom w:val="0"/>
                      <w:divBdr>
                        <w:top w:val="none" w:sz="0" w:space="0" w:color="auto"/>
                        <w:left w:val="none" w:sz="0" w:space="0" w:color="auto"/>
                        <w:bottom w:val="none" w:sz="0" w:space="0" w:color="auto"/>
                        <w:right w:val="none" w:sz="0" w:space="0" w:color="auto"/>
                      </w:divBdr>
                    </w:div>
                  </w:divsChild>
                </w:div>
                <w:div w:id="1441025517">
                  <w:marLeft w:val="0"/>
                  <w:marRight w:val="0"/>
                  <w:marTop w:val="0"/>
                  <w:marBottom w:val="0"/>
                  <w:divBdr>
                    <w:top w:val="none" w:sz="0" w:space="0" w:color="auto"/>
                    <w:left w:val="none" w:sz="0" w:space="0" w:color="auto"/>
                    <w:bottom w:val="none" w:sz="0" w:space="0" w:color="auto"/>
                    <w:right w:val="none" w:sz="0" w:space="0" w:color="auto"/>
                  </w:divBdr>
                  <w:divsChild>
                    <w:div w:id="851530310">
                      <w:marLeft w:val="0"/>
                      <w:marRight w:val="0"/>
                      <w:marTop w:val="0"/>
                      <w:marBottom w:val="0"/>
                      <w:divBdr>
                        <w:top w:val="none" w:sz="0" w:space="0" w:color="auto"/>
                        <w:left w:val="none" w:sz="0" w:space="0" w:color="auto"/>
                        <w:bottom w:val="none" w:sz="0" w:space="0" w:color="auto"/>
                        <w:right w:val="none" w:sz="0" w:space="0" w:color="auto"/>
                      </w:divBdr>
                    </w:div>
                  </w:divsChild>
                </w:div>
                <w:div w:id="1305543541">
                  <w:marLeft w:val="0"/>
                  <w:marRight w:val="0"/>
                  <w:marTop w:val="0"/>
                  <w:marBottom w:val="0"/>
                  <w:divBdr>
                    <w:top w:val="none" w:sz="0" w:space="0" w:color="auto"/>
                    <w:left w:val="none" w:sz="0" w:space="0" w:color="auto"/>
                    <w:bottom w:val="none" w:sz="0" w:space="0" w:color="auto"/>
                    <w:right w:val="none" w:sz="0" w:space="0" w:color="auto"/>
                  </w:divBdr>
                  <w:divsChild>
                    <w:div w:id="558974482">
                      <w:marLeft w:val="0"/>
                      <w:marRight w:val="0"/>
                      <w:marTop w:val="0"/>
                      <w:marBottom w:val="0"/>
                      <w:divBdr>
                        <w:top w:val="none" w:sz="0" w:space="0" w:color="auto"/>
                        <w:left w:val="none" w:sz="0" w:space="0" w:color="auto"/>
                        <w:bottom w:val="none" w:sz="0" w:space="0" w:color="auto"/>
                        <w:right w:val="none" w:sz="0" w:space="0" w:color="auto"/>
                      </w:divBdr>
                    </w:div>
                  </w:divsChild>
                </w:div>
                <w:div w:id="1779255371">
                  <w:marLeft w:val="0"/>
                  <w:marRight w:val="0"/>
                  <w:marTop w:val="0"/>
                  <w:marBottom w:val="0"/>
                  <w:divBdr>
                    <w:top w:val="none" w:sz="0" w:space="0" w:color="auto"/>
                    <w:left w:val="none" w:sz="0" w:space="0" w:color="auto"/>
                    <w:bottom w:val="none" w:sz="0" w:space="0" w:color="auto"/>
                    <w:right w:val="none" w:sz="0" w:space="0" w:color="auto"/>
                  </w:divBdr>
                  <w:divsChild>
                    <w:div w:id="848787827">
                      <w:marLeft w:val="0"/>
                      <w:marRight w:val="0"/>
                      <w:marTop w:val="0"/>
                      <w:marBottom w:val="0"/>
                      <w:divBdr>
                        <w:top w:val="none" w:sz="0" w:space="0" w:color="auto"/>
                        <w:left w:val="none" w:sz="0" w:space="0" w:color="auto"/>
                        <w:bottom w:val="none" w:sz="0" w:space="0" w:color="auto"/>
                        <w:right w:val="none" w:sz="0" w:space="0" w:color="auto"/>
                      </w:divBdr>
                    </w:div>
                  </w:divsChild>
                </w:div>
                <w:div w:id="358361789">
                  <w:marLeft w:val="0"/>
                  <w:marRight w:val="0"/>
                  <w:marTop w:val="0"/>
                  <w:marBottom w:val="0"/>
                  <w:divBdr>
                    <w:top w:val="none" w:sz="0" w:space="0" w:color="auto"/>
                    <w:left w:val="none" w:sz="0" w:space="0" w:color="auto"/>
                    <w:bottom w:val="none" w:sz="0" w:space="0" w:color="auto"/>
                    <w:right w:val="none" w:sz="0" w:space="0" w:color="auto"/>
                  </w:divBdr>
                  <w:divsChild>
                    <w:div w:id="355422361">
                      <w:marLeft w:val="0"/>
                      <w:marRight w:val="0"/>
                      <w:marTop w:val="0"/>
                      <w:marBottom w:val="0"/>
                      <w:divBdr>
                        <w:top w:val="none" w:sz="0" w:space="0" w:color="auto"/>
                        <w:left w:val="none" w:sz="0" w:space="0" w:color="auto"/>
                        <w:bottom w:val="none" w:sz="0" w:space="0" w:color="auto"/>
                        <w:right w:val="none" w:sz="0" w:space="0" w:color="auto"/>
                      </w:divBdr>
                    </w:div>
                  </w:divsChild>
                </w:div>
                <w:div w:id="1463501226">
                  <w:marLeft w:val="0"/>
                  <w:marRight w:val="0"/>
                  <w:marTop w:val="0"/>
                  <w:marBottom w:val="0"/>
                  <w:divBdr>
                    <w:top w:val="none" w:sz="0" w:space="0" w:color="auto"/>
                    <w:left w:val="none" w:sz="0" w:space="0" w:color="auto"/>
                    <w:bottom w:val="none" w:sz="0" w:space="0" w:color="auto"/>
                    <w:right w:val="none" w:sz="0" w:space="0" w:color="auto"/>
                  </w:divBdr>
                  <w:divsChild>
                    <w:div w:id="604384745">
                      <w:marLeft w:val="0"/>
                      <w:marRight w:val="0"/>
                      <w:marTop w:val="0"/>
                      <w:marBottom w:val="0"/>
                      <w:divBdr>
                        <w:top w:val="none" w:sz="0" w:space="0" w:color="auto"/>
                        <w:left w:val="none" w:sz="0" w:space="0" w:color="auto"/>
                        <w:bottom w:val="none" w:sz="0" w:space="0" w:color="auto"/>
                        <w:right w:val="none" w:sz="0" w:space="0" w:color="auto"/>
                      </w:divBdr>
                    </w:div>
                  </w:divsChild>
                </w:div>
                <w:div w:id="1806118304">
                  <w:marLeft w:val="0"/>
                  <w:marRight w:val="0"/>
                  <w:marTop w:val="0"/>
                  <w:marBottom w:val="0"/>
                  <w:divBdr>
                    <w:top w:val="none" w:sz="0" w:space="0" w:color="auto"/>
                    <w:left w:val="none" w:sz="0" w:space="0" w:color="auto"/>
                    <w:bottom w:val="none" w:sz="0" w:space="0" w:color="auto"/>
                    <w:right w:val="none" w:sz="0" w:space="0" w:color="auto"/>
                  </w:divBdr>
                  <w:divsChild>
                    <w:div w:id="525021781">
                      <w:marLeft w:val="0"/>
                      <w:marRight w:val="0"/>
                      <w:marTop w:val="0"/>
                      <w:marBottom w:val="0"/>
                      <w:divBdr>
                        <w:top w:val="none" w:sz="0" w:space="0" w:color="auto"/>
                        <w:left w:val="none" w:sz="0" w:space="0" w:color="auto"/>
                        <w:bottom w:val="none" w:sz="0" w:space="0" w:color="auto"/>
                        <w:right w:val="none" w:sz="0" w:space="0" w:color="auto"/>
                      </w:divBdr>
                    </w:div>
                  </w:divsChild>
                </w:div>
                <w:div w:id="338889250">
                  <w:marLeft w:val="0"/>
                  <w:marRight w:val="0"/>
                  <w:marTop w:val="0"/>
                  <w:marBottom w:val="0"/>
                  <w:divBdr>
                    <w:top w:val="none" w:sz="0" w:space="0" w:color="auto"/>
                    <w:left w:val="none" w:sz="0" w:space="0" w:color="auto"/>
                    <w:bottom w:val="none" w:sz="0" w:space="0" w:color="auto"/>
                    <w:right w:val="none" w:sz="0" w:space="0" w:color="auto"/>
                  </w:divBdr>
                  <w:divsChild>
                    <w:div w:id="2053533811">
                      <w:marLeft w:val="0"/>
                      <w:marRight w:val="0"/>
                      <w:marTop w:val="0"/>
                      <w:marBottom w:val="0"/>
                      <w:divBdr>
                        <w:top w:val="none" w:sz="0" w:space="0" w:color="auto"/>
                        <w:left w:val="none" w:sz="0" w:space="0" w:color="auto"/>
                        <w:bottom w:val="none" w:sz="0" w:space="0" w:color="auto"/>
                        <w:right w:val="none" w:sz="0" w:space="0" w:color="auto"/>
                      </w:divBdr>
                    </w:div>
                  </w:divsChild>
                </w:div>
                <w:div w:id="380829988">
                  <w:marLeft w:val="0"/>
                  <w:marRight w:val="0"/>
                  <w:marTop w:val="0"/>
                  <w:marBottom w:val="0"/>
                  <w:divBdr>
                    <w:top w:val="none" w:sz="0" w:space="0" w:color="auto"/>
                    <w:left w:val="none" w:sz="0" w:space="0" w:color="auto"/>
                    <w:bottom w:val="none" w:sz="0" w:space="0" w:color="auto"/>
                    <w:right w:val="none" w:sz="0" w:space="0" w:color="auto"/>
                  </w:divBdr>
                  <w:divsChild>
                    <w:div w:id="1263102744">
                      <w:marLeft w:val="0"/>
                      <w:marRight w:val="0"/>
                      <w:marTop w:val="0"/>
                      <w:marBottom w:val="0"/>
                      <w:divBdr>
                        <w:top w:val="none" w:sz="0" w:space="0" w:color="auto"/>
                        <w:left w:val="none" w:sz="0" w:space="0" w:color="auto"/>
                        <w:bottom w:val="none" w:sz="0" w:space="0" w:color="auto"/>
                        <w:right w:val="none" w:sz="0" w:space="0" w:color="auto"/>
                      </w:divBdr>
                    </w:div>
                  </w:divsChild>
                </w:div>
                <w:div w:id="943851940">
                  <w:marLeft w:val="0"/>
                  <w:marRight w:val="0"/>
                  <w:marTop w:val="0"/>
                  <w:marBottom w:val="0"/>
                  <w:divBdr>
                    <w:top w:val="none" w:sz="0" w:space="0" w:color="auto"/>
                    <w:left w:val="none" w:sz="0" w:space="0" w:color="auto"/>
                    <w:bottom w:val="none" w:sz="0" w:space="0" w:color="auto"/>
                    <w:right w:val="none" w:sz="0" w:space="0" w:color="auto"/>
                  </w:divBdr>
                  <w:divsChild>
                    <w:div w:id="1362243522">
                      <w:marLeft w:val="0"/>
                      <w:marRight w:val="0"/>
                      <w:marTop w:val="0"/>
                      <w:marBottom w:val="0"/>
                      <w:divBdr>
                        <w:top w:val="none" w:sz="0" w:space="0" w:color="auto"/>
                        <w:left w:val="none" w:sz="0" w:space="0" w:color="auto"/>
                        <w:bottom w:val="none" w:sz="0" w:space="0" w:color="auto"/>
                        <w:right w:val="none" w:sz="0" w:space="0" w:color="auto"/>
                      </w:divBdr>
                    </w:div>
                  </w:divsChild>
                </w:div>
                <w:div w:id="1137066367">
                  <w:marLeft w:val="0"/>
                  <w:marRight w:val="0"/>
                  <w:marTop w:val="0"/>
                  <w:marBottom w:val="0"/>
                  <w:divBdr>
                    <w:top w:val="none" w:sz="0" w:space="0" w:color="auto"/>
                    <w:left w:val="none" w:sz="0" w:space="0" w:color="auto"/>
                    <w:bottom w:val="none" w:sz="0" w:space="0" w:color="auto"/>
                    <w:right w:val="none" w:sz="0" w:space="0" w:color="auto"/>
                  </w:divBdr>
                  <w:divsChild>
                    <w:div w:id="1951352105">
                      <w:marLeft w:val="0"/>
                      <w:marRight w:val="0"/>
                      <w:marTop w:val="0"/>
                      <w:marBottom w:val="0"/>
                      <w:divBdr>
                        <w:top w:val="none" w:sz="0" w:space="0" w:color="auto"/>
                        <w:left w:val="none" w:sz="0" w:space="0" w:color="auto"/>
                        <w:bottom w:val="none" w:sz="0" w:space="0" w:color="auto"/>
                        <w:right w:val="none" w:sz="0" w:space="0" w:color="auto"/>
                      </w:divBdr>
                    </w:div>
                  </w:divsChild>
                </w:div>
                <w:div w:id="1820030029">
                  <w:marLeft w:val="0"/>
                  <w:marRight w:val="0"/>
                  <w:marTop w:val="0"/>
                  <w:marBottom w:val="0"/>
                  <w:divBdr>
                    <w:top w:val="none" w:sz="0" w:space="0" w:color="auto"/>
                    <w:left w:val="none" w:sz="0" w:space="0" w:color="auto"/>
                    <w:bottom w:val="none" w:sz="0" w:space="0" w:color="auto"/>
                    <w:right w:val="none" w:sz="0" w:space="0" w:color="auto"/>
                  </w:divBdr>
                  <w:divsChild>
                    <w:div w:id="1122654834">
                      <w:marLeft w:val="0"/>
                      <w:marRight w:val="0"/>
                      <w:marTop w:val="0"/>
                      <w:marBottom w:val="0"/>
                      <w:divBdr>
                        <w:top w:val="none" w:sz="0" w:space="0" w:color="auto"/>
                        <w:left w:val="none" w:sz="0" w:space="0" w:color="auto"/>
                        <w:bottom w:val="none" w:sz="0" w:space="0" w:color="auto"/>
                        <w:right w:val="none" w:sz="0" w:space="0" w:color="auto"/>
                      </w:divBdr>
                    </w:div>
                  </w:divsChild>
                </w:div>
                <w:div w:id="2013333106">
                  <w:marLeft w:val="0"/>
                  <w:marRight w:val="0"/>
                  <w:marTop w:val="0"/>
                  <w:marBottom w:val="0"/>
                  <w:divBdr>
                    <w:top w:val="none" w:sz="0" w:space="0" w:color="auto"/>
                    <w:left w:val="none" w:sz="0" w:space="0" w:color="auto"/>
                    <w:bottom w:val="none" w:sz="0" w:space="0" w:color="auto"/>
                    <w:right w:val="none" w:sz="0" w:space="0" w:color="auto"/>
                  </w:divBdr>
                  <w:divsChild>
                    <w:div w:id="1589192503">
                      <w:marLeft w:val="0"/>
                      <w:marRight w:val="0"/>
                      <w:marTop w:val="0"/>
                      <w:marBottom w:val="0"/>
                      <w:divBdr>
                        <w:top w:val="none" w:sz="0" w:space="0" w:color="auto"/>
                        <w:left w:val="none" w:sz="0" w:space="0" w:color="auto"/>
                        <w:bottom w:val="none" w:sz="0" w:space="0" w:color="auto"/>
                        <w:right w:val="none" w:sz="0" w:space="0" w:color="auto"/>
                      </w:divBdr>
                    </w:div>
                  </w:divsChild>
                </w:div>
                <w:div w:id="581255359">
                  <w:marLeft w:val="0"/>
                  <w:marRight w:val="0"/>
                  <w:marTop w:val="0"/>
                  <w:marBottom w:val="0"/>
                  <w:divBdr>
                    <w:top w:val="none" w:sz="0" w:space="0" w:color="auto"/>
                    <w:left w:val="none" w:sz="0" w:space="0" w:color="auto"/>
                    <w:bottom w:val="none" w:sz="0" w:space="0" w:color="auto"/>
                    <w:right w:val="none" w:sz="0" w:space="0" w:color="auto"/>
                  </w:divBdr>
                  <w:divsChild>
                    <w:div w:id="974412634">
                      <w:marLeft w:val="0"/>
                      <w:marRight w:val="0"/>
                      <w:marTop w:val="0"/>
                      <w:marBottom w:val="0"/>
                      <w:divBdr>
                        <w:top w:val="none" w:sz="0" w:space="0" w:color="auto"/>
                        <w:left w:val="none" w:sz="0" w:space="0" w:color="auto"/>
                        <w:bottom w:val="none" w:sz="0" w:space="0" w:color="auto"/>
                        <w:right w:val="none" w:sz="0" w:space="0" w:color="auto"/>
                      </w:divBdr>
                    </w:div>
                  </w:divsChild>
                </w:div>
                <w:div w:id="642001135">
                  <w:marLeft w:val="0"/>
                  <w:marRight w:val="0"/>
                  <w:marTop w:val="0"/>
                  <w:marBottom w:val="0"/>
                  <w:divBdr>
                    <w:top w:val="none" w:sz="0" w:space="0" w:color="auto"/>
                    <w:left w:val="none" w:sz="0" w:space="0" w:color="auto"/>
                    <w:bottom w:val="none" w:sz="0" w:space="0" w:color="auto"/>
                    <w:right w:val="none" w:sz="0" w:space="0" w:color="auto"/>
                  </w:divBdr>
                  <w:divsChild>
                    <w:div w:id="1802579138">
                      <w:marLeft w:val="0"/>
                      <w:marRight w:val="0"/>
                      <w:marTop w:val="0"/>
                      <w:marBottom w:val="0"/>
                      <w:divBdr>
                        <w:top w:val="none" w:sz="0" w:space="0" w:color="auto"/>
                        <w:left w:val="none" w:sz="0" w:space="0" w:color="auto"/>
                        <w:bottom w:val="none" w:sz="0" w:space="0" w:color="auto"/>
                        <w:right w:val="none" w:sz="0" w:space="0" w:color="auto"/>
                      </w:divBdr>
                    </w:div>
                  </w:divsChild>
                </w:div>
                <w:div w:id="994645602">
                  <w:marLeft w:val="0"/>
                  <w:marRight w:val="0"/>
                  <w:marTop w:val="0"/>
                  <w:marBottom w:val="0"/>
                  <w:divBdr>
                    <w:top w:val="none" w:sz="0" w:space="0" w:color="auto"/>
                    <w:left w:val="none" w:sz="0" w:space="0" w:color="auto"/>
                    <w:bottom w:val="none" w:sz="0" w:space="0" w:color="auto"/>
                    <w:right w:val="none" w:sz="0" w:space="0" w:color="auto"/>
                  </w:divBdr>
                  <w:divsChild>
                    <w:div w:id="2031493257">
                      <w:marLeft w:val="0"/>
                      <w:marRight w:val="0"/>
                      <w:marTop w:val="0"/>
                      <w:marBottom w:val="0"/>
                      <w:divBdr>
                        <w:top w:val="none" w:sz="0" w:space="0" w:color="auto"/>
                        <w:left w:val="none" w:sz="0" w:space="0" w:color="auto"/>
                        <w:bottom w:val="none" w:sz="0" w:space="0" w:color="auto"/>
                        <w:right w:val="none" w:sz="0" w:space="0" w:color="auto"/>
                      </w:divBdr>
                    </w:div>
                  </w:divsChild>
                </w:div>
                <w:div w:id="158080546">
                  <w:marLeft w:val="0"/>
                  <w:marRight w:val="0"/>
                  <w:marTop w:val="0"/>
                  <w:marBottom w:val="0"/>
                  <w:divBdr>
                    <w:top w:val="none" w:sz="0" w:space="0" w:color="auto"/>
                    <w:left w:val="none" w:sz="0" w:space="0" w:color="auto"/>
                    <w:bottom w:val="none" w:sz="0" w:space="0" w:color="auto"/>
                    <w:right w:val="none" w:sz="0" w:space="0" w:color="auto"/>
                  </w:divBdr>
                  <w:divsChild>
                    <w:div w:id="772629581">
                      <w:marLeft w:val="0"/>
                      <w:marRight w:val="0"/>
                      <w:marTop w:val="0"/>
                      <w:marBottom w:val="0"/>
                      <w:divBdr>
                        <w:top w:val="none" w:sz="0" w:space="0" w:color="auto"/>
                        <w:left w:val="none" w:sz="0" w:space="0" w:color="auto"/>
                        <w:bottom w:val="none" w:sz="0" w:space="0" w:color="auto"/>
                        <w:right w:val="none" w:sz="0" w:space="0" w:color="auto"/>
                      </w:divBdr>
                    </w:div>
                  </w:divsChild>
                </w:div>
                <w:div w:id="1707024882">
                  <w:marLeft w:val="0"/>
                  <w:marRight w:val="0"/>
                  <w:marTop w:val="0"/>
                  <w:marBottom w:val="0"/>
                  <w:divBdr>
                    <w:top w:val="none" w:sz="0" w:space="0" w:color="auto"/>
                    <w:left w:val="none" w:sz="0" w:space="0" w:color="auto"/>
                    <w:bottom w:val="none" w:sz="0" w:space="0" w:color="auto"/>
                    <w:right w:val="none" w:sz="0" w:space="0" w:color="auto"/>
                  </w:divBdr>
                  <w:divsChild>
                    <w:div w:id="565527926">
                      <w:marLeft w:val="0"/>
                      <w:marRight w:val="0"/>
                      <w:marTop w:val="0"/>
                      <w:marBottom w:val="0"/>
                      <w:divBdr>
                        <w:top w:val="none" w:sz="0" w:space="0" w:color="auto"/>
                        <w:left w:val="none" w:sz="0" w:space="0" w:color="auto"/>
                        <w:bottom w:val="none" w:sz="0" w:space="0" w:color="auto"/>
                        <w:right w:val="none" w:sz="0" w:space="0" w:color="auto"/>
                      </w:divBdr>
                    </w:div>
                  </w:divsChild>
                </w:div>
                <w:div w:id="2011055026">
                  <w:marLeft w:val="0"/>
                  <w:marRight w:val="0"/>
                  <w:marTop w:val="0"/>
                  <w:marBottom w:val="0"/>
                  <w:divBdr>
                    <w:top w:val="none" w:sz="0" w:space="0" w:color="auto"/>
                    <w:left w:val="none" w:sz="0" w:space="0" w:color="auto"/>
                    <w:bottom w:val="none" w:sz="0" w:space="0" w:color="auto"/>
                    <w:right w:val="none" w:sz="0" w:space="0" w:color="auto"/>
                  </w:divBdr>
                  <w:divsChild>
                    <w:div w:id="1672558852">
                      <w:marLeft w:val="0"/>
                      <w:marRight w:val="0"/>
                      <w:marTop w:val="0"/>
                      <w:marBottom w:val="0"/>
                      <w:divBdr>
                        <w:top w:val="none" w:sz="0" w:space="0" w:color="auto"/>
                        <w:left w:val="none" w:sz="0" w:space="0" w:color="auto"/>
                        <w:bottom w:val="none" w:sz="0" w:space="0" w:color="auto"/>
                        <w:right w:val="none" w:sz="0" w:space="0" w:color="auto"/>
                      </w:divBdr>
                    </w:div>
                  </w:divsChild>
                </w:div>
                <w:div w:id="1319530804">
                  <w:marLeft w:val="0"/>
                  <w:marRight w:val="0"/>
                  <w:marTop w:val="0"/>
                  <w:marBottom w:val="0"/>
                  <w:divBdr>
                    <w:top w:val="none" w:sz="0" w:space="0" w:color="auto"/>
                    <w:left w:val="none" w:sz="0" w:space="0" w:color="auto"/>
                    <w:bottom w:val="none" w:sz="0" w:space="0" w:color="auto"/>
                    <w:right w:val="none" w:sz="0" w:space="0" w:color="auto"/>
                  </w:divBdr>
                  <w:divsChild>
                    <w:div w:id="697849777">
                      <w:marLeft w:val="0"/>
                      <w:marRight w:val="0"/>
                      <w:marTop w:val="0"/>
                      <w:marBottom w:val="0"/>
                      <w:divBdr>
                        <w:top w:val="none" w:sz="0" w:space="0" w:color="auto"/>
                        <w:left w:val="none" w:sz="0" w:space="0" w:color="auto"/>
                        <w:bottom w:val="none" w:sz="0" w:space="0" w:color="auto"/>
                        <w:right w:val="none" w:sz="0" w:space="0" w:color="auto"/>
                      </w:divBdr>
                    </w:div>
                  </w:divsChild>
                </w:div>
                <w:div w:id="1171216813">
                  <w:marLeft w:val="0"/>
                  <w:marRight w:val="0"/>
                  <w:marTop w:val="0"/>
                  <w:marBottom w:val="0"/>
                  <w:divBdr>
                    <w:top w:val="none" w:sz="0" w:space="0" w:color="auto"/>
                    <w:left w:val="none" w:sz="0" w:space="0" w:color="auto"/>
                    <w:bottom w:val="none" w:sz="0" w:space="0" w:color="auto"/>
                    <w:right w:val="none" w:sz="0" w:space="0" w:color="auto"/>
                  </w:divBdr>
                  <w:divsChild>
                    <w:div w:id="339434224">
                      <w:marLeft w:val="0"/>
                      <w:marRight w:val="0"/>
                      <w:marTop w:val="0"/>
                      <w:marBottom w:val="0"/>
                      <w:divBdr>
                        <w:top w:val="none" w:sz="0" w:space="0" w:color="auto"/>
                        <w:left w:val="none" w:sz="0" w:space="0" w:color="auto"/>
                        <w:bottom w:val="none" w:sz="0" w:space="0" w:color="auto"/>
                        <w:right w:val="none" w:sz="0" w:space="0" w:color="auto"/>
                      </w:divBdr>
                    </w:div>
                  </w:divsChild>
                </w:div>
                <w:div w:id="646129644">
                  <w:marLeft w:val="0"/>
                  <w:marRight w:val="0"/>
                  <w:marTop w:val="0"/>
                  <w:marBottom w:val="0"/>
                  <w:divBdr>
                    <w:top w:val="none" w:sz="0" w:space="0" w:color="auto"/>
                    <w:left w:val="none" w:sz="0" w:space="0" w:color="auto"/>
                    <w:bottom w:val="none" w:sz="0" w:space="0" w:color="auto"/>
                    <w:right w:val="none" w:sz="0" w:space="0" w:color="auto"/>
                  </w:divBdr>
                  <w:divsChild>
                    <w:div w:id="1602880153">
                      <w:marLeft w:val="0"/>
                      <w:marRight w:val="0"/>
                      <w:marTop w:val="0"/>
                      <w:marBottom w:val="0"/>
                      <w:divBdr>
                        <w:top w:val="none" w:sz="0" w:space="0" w:color="auto"/>
                        <w:left w:val="none" w:sz="0" w:space="0" w:color="auto"/>
                        <w:bottom w:val="none" w:sz="0" w:space="0" w:color="auto"/>
                        <w:right w:val="none" w:sz="0" w:space="0" w:color="auto"/>
                      </w:divBdr>
                    </w:div>
                  </w:divsChild>
                </w:div>
                <w:div w:id="1452824706">
                  <w:marLeft w:val="0"/>
                  <w:marRight w:val="0"/>
                  <w:marTop w:val="0"/>
                  <w:marBottom w:val="0"/>
                  <w:divBdr>
                    <w:top w:val="none" w:sz="0" w:space="0" w:color="auto"/>
                    <w:left w:val="none" w:sz="0" w:space="0" w:color="auto"/>
                    <w:bottom w:val="none" w:sz="0" w:space="0" w:color="auto"/>
                    <w:right w:val="none" w:sz="0" w:space="0" w:color="auto"/>
                  </w:divBdr>
                  <w:divsChild>
                    <w:div w:id="189029822">
                      <w:marLeft w:val="0"/>
                      <w:marRight w:val="0"/>
                      <w:marTop w:val="0"/>
                      <w:marBottom w:val="0"/>
                      <w:divBdr>
                        <w:top w:val="none" w:sz="0" w:space="0" w:color="auto"/>
                        <w:left w:val="none" w:sz="0" w:space="0" w:color="auto"/>
                        <w:bottom w:val="none" w:sz="0" w:space="0" w:color="auto"/>
                        <w:right w:val="none" w:sz="0" w:space="0" w:color="auto"/>
                      </w:divBdr>
                    </w:div>
                  </w:divsChild>
                </w:div>
                <w:div w:id="1494563055">
                  <w:marLeft w:val="0"/>
                  <w:marRight w:val="0"/>
                  <w:marTop w:val="0"/>
                  <w:marBottom w:val="0"/>
                  <w:divBdr>
                    <w:top w:val="none" w:sz="0" w:space="0" w:color="auto"/>
                    <w:left w:val="none" w:sz="0" w:space="0" w:color="auto"/>
                    <w:bottom w:val="none" w:sz="0" w:space="0" w:color="auto"/>
                    <w:right w:val="none" w:sz="0" w:space="0" w:color="auto"/>
                  </w:divBdr>
                  <w:divsChild>
                    <w:div w:id="406147874">
                      <w:marLeft w:val="0"/>
                      <w:marRight w:val="0"/>
                      <w:marTop w:val="0"/>
                      <w:marBottom w:val="0"/>
                      <w:divBdr>
                        <w:top w:val="none" w:sz="0" w:space="0" w:color="auto"/>
                        <w:left w:val="none" w:sz="0" w:space="0" w:color="auto"/>
                        <w:bottom w:val="none" w:sz="0" w:space="0" w:color="auto"/>
                        <w:right w:val="none" w:sz="0" w:space="0" w:color="auto"/>
                      </w:divBdr>
                    </w:div>
                  </w:divsChild>
                </w:div>
                <w:div w:id="118107224">
                  <w:marLeft w:val="0"/>
                  <w:marRight w:val="0"/>
                  <w:marTop w:val="0"/>
                  <w:marBottom w:val="0"/>
                  <w:divBdr>
                    <w:top w:val="none" w:sz="0" w:space="0" w:color="auto"/>
                    <w:left w:val="none" w:sz="0" w:space="0" w:color="auto"/>
                    <w:bottom w:val="none" w:sz="0" w:space="0" w:color="auto"/>
                    <w:right w:val="none" w:sz="0" w:space="0" w:color="auto"/>
                  </w:divBdr>
                  <w:divsChild>
                    <w:div w:id="921988754">
                      <w:marLeft w:val="0"/>
                      <w:marRight w:val="0"/>
                      <w:marTop w:val="0"/>
                      <w:marBottom w:val="0"/>
                      <w:divBdr>
                        <w:top w:val="none" w:sz="0" w:space="0" w:color="auto"/>
                        <w:left w:val="none" w:sz="0" w:space="0" w:color="auto"/>
                        <w:bottom w:val="none" w:sz="0" w:space="0" w:color="auto"/>
                        <w:right w:val="none" w:sz="0" w:space="0" w:color="auto"/>
                      </w:divBdr>
                    </w:div>
                  </w:divsChild>
                </w:div>
                <w:div w:id="557859328">
                  <w:marLeft w:val="0"/>
                  <w:marRight w:val="0"/>
                  <w:marTop w:val="0"/>
                  <w:marBottom w:val="0"/>
                  <w:divBdr>
                    <w:top w:val="none" w:sz="0" w:space="0" w:color="auto"/>
                    <w:left w:val="none" w:sz="0" w:space="0" w:color="auto"/>
                    <w:bottom w:val="none" w:sz="0" w:space="0" w:color="auto"/>
                    <w:right w:val="none" w:sz="0" w:space="0" w:color="auto"/>
                  </w:divBdr>
                  <w:divsChild>
                    <w:div w:id="902329349">
                      <w:marLeft w:val="0"/>
                      <w:marRight w:val="0"/>
                      <w:marTop w:val="0"/>
                      <w:marBottom w:val="0"/>
                      <w:divBdr>
                        <w:top w:val="none" w:sz="0" w:space="0" w:color="auto"/>
                        <w:left w:val="none" w:sz="0" w:space="0" w:color="auto"/>
                        <w:bottom w:val="none" w:sz="0" w:space="0" w:color="auto"/>
                        <w:right w:val="none" w:sz="0" w:space="0" w:color="auto"/>
                      </w:divBdr>
                    </w:div>
                  </w:divsChild>
                </w:div>
                <w:div w:id="1406106926">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
                  </w:divsChild>
                </w:div>
                <w:div w:id="645665986">
                  <w:marLeft w:val="0"/>
                  <w:marRight w:val="0"/>
                  <w:marTop w:val="0"/>
                  <w:marBottom w:val="0"/>
                  <w:divBdr>
                    <w:top w:val="none" w:sz="0" w:space="0" w:color="auto"/>
                    <w:left w:val="none" w:sz="0" w:space="0" w:color="auto"/>
                    <w:bottom w:val="none" w:sz="0" w:space="0" w:color="auto"/>
                    <w:right w:val="none" w:sz="0" w:space="0" w:color="auto"/>
                  </w:divBdr>
                  <w:divsChild>
                    <w:div w:id="1760983663">
                      <w:marLeft w:val="0"/>
                      <w:marRight w:val="0"/>
                      <w:marTop w:val="0"/>
                      <w:marBottom w:val="0"/>
                      <w:divBdr>
                        <w:top w:val="none" w:sz="0" w:space="0" w:color="auto"/>
                        <w:left w:val="none" w:sz="0" w:space="0" w:color="auto"/>
                        <w:bottom w:val="none" w:sz="0" w:space="0" w:color="auto"/>
                        <w:right w:val="none" w:sz="0" w:space="0" w:color="auto"/>
                      </w:divBdr>
                    </w:div>
                  </w:divsChild>
                </w:div>
                <w:div w:id="687295276">
                  <w:marLeft w:val="0"/>
                  <w:marRight w:val="0"/>
                  <w:marTop w:val="0"/>
                  <w:marBottom w:val="0"/>
                  <w:divBdr>
                    <w:top w:val="none" w:sz="0" w:space="0" w:color="auto"/>
                    <w:left w:val="none" w:sz="0" w:space="0" w:color="auto"/>
                    <w:bottom w:val="none" w:sz="0" w:space="0" w:color="auto"/>
                    <w:right w:val="none" w:sz="0" w:space="0" w:color="auto"/>
                  </w:divBdr>
                  <w:divsChild>
                    <w:div w:id="1731271276">
                      <w:marLeft w:val="0"/>
                      <w:marRight w:val="0"/>
                      <w:marTop w:val="0"/>
                      <w:marBottom w:val="0"/>
                      <w:divBdr>
                        <w:top w:val="none" w:sz="0" w:space="0" w:color="auto"/>
                        <w:left w:val="none" w:sz="0" w:space="0" w:color="auto"/>
                        <w:bottom w:val="none" w:sz="0" w:space="0" w:color="auto"/>
                        <w:right w:val="none" w:sz="0" w:space="0" w:color="auto"/>
                      </w:divBdr>
                    </w:div>
                  </w:divsChild>
                </w:div>
                <w:div w:id="1295526895">
                  <w:marLeft w:val="0"/>
                  <w:marRight w:val="0"/>
                  <w:marTop w:val="0"/>
                  <w:marBottom w:val="0"/>
                  <w:divBdr>
                    <w:top w:val="none" w:sz="0" w:space="0" w:color="auto"/>
                    <w:left w:val="none" w:sz="0" w:space="0" w:color="auto"/>
                    <w:bottom w:val="none" w:sz="0" w:space="0" w:color="auto"/>
                    <w:right w:val="none" w:sz="0" w:space="0" w:color="auto"/>
                  </w:divBdr>
                  <w:divsChild>
                    <w:div w:id="1992561370">
                      <w:marLeft w:val="0"/>
                      <w:marRight w:val="0"/>
                      <w:marTop w:val="0"/>
                      <w:marBottom w:val="0"/>
                      <w:divBdr>
                        <w:top w:val="none" w:sz="0" w:space="0" w:color="auto"/>
                        <w:left w:val="none" w:sz="0" w:space="0" w:color="auto"/>
                        <w:bottom w:val="none" w:sz="0" w:space="0" w:color="auto"/>
                        <w:right w:val="none" w:sz="0" w:space="0" w:color="auto"/>
                      </w:divBdr>
                    </w:div>
                  </w:divsChild>
                </w:div>
                <w:div w:id="1779518354">
                  <w:marLeft w:val="0"/>
                  <w:marRight w:val="0"/>
                  <w:marTop w:val="0"/>
                  <w:marBottom w:val="0"/>
                  <w:divBdr>
                    <w:top w:val="none" w:sz="0" w:space="0" w:color="auto"/>
                    <w:left w:val="none" w:sz="0" w:space="0" w:color="auto"/>
                    <w:bottom w:val="none" w:sz="0" w:space="0" w:color="auto"/>
                    <w:right w:val="none" w:sz="0" w:space="0" w:color="auto"/>
                  </w:divBdr>
                  <w:divsChild>
                    <w:div w:id="2130664047">
                      <w:marLeft w:val="0"/>
                      <w:marRight w:val="0"/>
                      <w:marTop w:val="0"/>
                      <w:marBottom w:val="0"/>
                      <w:divBdr>
                        <w:top w:val="none" w:sz="0" w:space="0" w:color="auto"/>
                        <w:left w:val="none" w:sz="0" w:space="0" w:color="auto"/>
                        <w:bottom w:val="none" w:sz="0" w:space="0" w:color="auto"/>
                        <w:right w:val="none" w:sz="0" w:space="0" w:color="auto"/>
                      </w:divBdr>
                    </w:div>
                  </w:divsChild>
                </w:div>
                <w:div w:id="1285961768">
                  <w:marLeft w:val="0"/>
                  <w:marRight w:val="0"/>
                  <w:marTop w:val="0"/>
                  <w:marBottom w:val="0"/>
                  <w:divBdr>
                    <w:top w:val="none" w:sz="0" w:space="0" w:color="auto"/>
                    <w:left w:val="none" w:sz="0" w:space="0" w:color="auto"/>
                    <w:bottom w:val="none" w:sz="0" w:space="0" w:color="auto"/>
                    <w:right w:val="none" w:sz="0" w:space="0" w:color="auto"/>
                  </w:divBdr>
                  <w:divsChild>
                    <w:div w:id="795294886">
                      <w:marLeft w:val="0"/>
                      <w:marRight w:val="0"/>
                      <w:marTop w:val="0"/>
                      <w:marBottom w:val="0"/>
                      <w:divBdr>
                        <w:top w:val="none" w:sz="0" w:space="0" w:color="auto"/>
                        <w:left w:val="none" w:sz="0" w:space="0" w:color="auto"/>
                        <w:bottom w:val="none" w:sz="0" w:space="0" w:color="auto"/>
                        <w:right w:val="none" w:sz="0" w:space="0" w:color="auto"/>
                      </w:divBdr>
                    </w:div>
                  </w:divsChild>
                </w:div>
                <w:div w:id="940527625">
                  <w:marLeft w:val="0"/>
                  <w:marRight w:val="0"/>
                  <w:marTop w:val="0"/>
                  <w:marBottom w:val="0"/>
                  <w:divBdr>
                    <w:top w:val="none" w:sz="0" w:space="0" w:color="auto"/>
                    <w:left w:val="none" w:sz="0" w:space="0" w:color="auto"/>
                    <w:bottom w:val="none" w:sz="0" w:space="0" w:color="auto"/>
                    <w:right w:val="none" w:sz="0" w:space="0" w:color="auto"/>
                  </w:divBdr>
                  <w:divsChild>
                    <w:div w:id="1849833067">
                      <w:marLeft w:val="0"/>
                      <w:marRight w:val="0"/>
                      <w:marTop w:val="0"/>
                      <w:marBottom w:val="0"/>
                      <w:divBdr>
                        <w:top w:val="none" w:sz="0" w:space="0" w:color="auto"/>
                        <w:left w:val="none" w:sz="0" w:space="0" w:color="auto"/>
                        <w:bottom w:val="none" w:sz="0" w:space="0" w:color="auto"/>
                        <w:right w:val="none" w:sz="0" w:space="0" w:color="auto"/>
                      </w:divBdr>
                    </w:div>
                  </w:divsChild>
                </w:div>
                <w:div w:id="215439348">
                  <w:marLeft w:val="0"/>
                  <w:marRight w:val="0"/>
                  <w:marTop w:val="0"/>
                  <w:marBottom w:val="0"/>
                  <w:divBdr>
                    <w:top w:val="none" w:sz="0" w:space="0" w:color="auto"/>
                    <w:left w:val="none" w:sz="0" w:space="0" w:color="auto"/>
                    <w:bottom w:val="none" w:sz="0" w:space="0" w:color="auto"/>
                    <w:right w:val="none" w:sz="0" w:space="0" w:color="auto"/>
                  </w:divBdr>
                  <w:divsChild>
                    <w:div w:id="344207597">
                      <w:marLeft w:val="0"/>
                      <w:marRight w:val="0"/>
                      <w:marTop w:val="0"/>
                      <w:marBottom w:val="0"/>
                      <w:divBdr>
                        <w:top w:val="none" w:sz="0" w:space="0" w:color="auto"/>
                        <w:left w:val="none" w:sz="0" w:space="0" w:color="auto"/>
                        <w:bottom w:val="none" w:sz="0" w:space="0" w:color="auto"/>
                        <w:right w:val="none" w:sz="0" w:space="0" w:color="auto"/>
                      </w:divBdr>
                    </w:div>
                  </w:divsChild>
                </w:div>
                <w:div w:id="750858605">
                  <w:marLeft w:val="0"/>
                  <w:marRight w:val="0"/>
                  <w:marTop w:val="0"/>
                  <w:marBottom w:val="0"/>
                  <w:divBdr>
                    <w:top w:val="none" w:sz="0" w:space="0" w:color="auto"/>
                    <w:left w:val="none" w:sz="0" w:space="0" w:color="auto"/>
                    <w:bottom w:val="none" w:sz="0" w:space="0" w:color="auto"/>
                    <w:right w:val="none" w:sz="0" w:space="0" w:color="auto"/>
                  </w:divBdr>
                  <w:divsChild>
                    <w:div w:id="1405177591">
                      <w:marLeft w:val="0"/>
                      <w:marRight w:val="0"/>
                      <w:marTop w:val="0"/>
                      <w:marBottom w:val="0"/>
                      <w:divBdr>
                        <w:top w:val="none" w:sz="0" w:space="0" w:color="auto"/>
                        <w:left w:val="none" w:sz="0" w:space="0" w:color="auto"/>
                        <w:bottom w:val="none" w:sz="0" w:space="0" w:color="auto"/>
                        <w:right w:val="none" w:sz="0" w:space="0" w:color="auto"/>
                      </w:divBdr>
                    </w:div>
                    <w:div w:id="1739665062">
                      <w:marLeft w:val="0"/>
                      <w:marRight w:val="0"/>
                      <w:marTop w:val="0"/>
                      <w:marBottom w:val="0"/>
                      <w:divBdr>
                        <w:top w:val="none" w:sz="0" w:space="0" w:color="auto"/>
                        <w:left w:val="none" w:sz="0" w:space="0" w:color="auto"/>
                        <w:bottom w:val="none" w:sz="0" w:space="0" w:color="auto"/>
                        <w:right w:val="none" w:sz="0" w:space="0" w:color="auto"/>
                      </w:divBdr>
                    </w:div>
                  </w:divsChild>
                </w:div>
                <w:div w:id="898370671">
                  <w:marLeft w:val="0"/>
                  <w:marRight w:val="0"/>
                  <w:marTop w:val="0"/>
                  <w:marBottom w:val="0"/>
                  <w:divBdr>
                    <w:top w:val="none" w:sz="0" w:space="0" w:color="auto"/>
                    <w:left w:val="none" w:sz="0" w:space="0" w:color="auto"/>
                    <w:bottom w:val="none" w:sz="0" w:space="0" w:color="auto"/>
                    <w:right w:val="none" w:sz="0" w:space="0" w:color="auto"/>
                  </w:divBdr>
                  <w:divsChild>
                    <w:div w:id="715084447">
                      <w:marLeft w:val="0"/>
                      <w:marRight w:val="0"/>
                      <w:marTop w:val="0"/>
                      <w:marBottom w:val="0"/>
                      <w:divBdr>
                        <w:top w:val="none" w:sz="0" w:space="0" w:color="auto"/>
                        <w:left w:val="none" w:sz="0" w:space="0" w:color="auto"/>
                        <w:bottom w:val="none" w:sz="0" w:space="0" w:color="auto"/>
                        <w:right w:val="none" w:sz="0" w:space="0" w:color="auto"/>
                      </w:divBdr>
                    </w:div>
                  </w:divsChild>
                </w:div>
                <w:div w:id="127944746">
                  <w:marLeft w:val="0"/>
                  <w:marRight w:val="0"/>
                  <w:marTop w:val="0"/>
                  <w:marBottom w:val="0"/>
                  <w:divBdr>
                    <w:top w:val="none" w:sz="0" w:space="0" w:color="auto"/>
                    <w:left w:val="none" w:sz="0" w:space="0" w:color="auto"/>
                    <w:bottom w:val="none" w:sz="0" w:space="0" w:color="auto"/>
                    <w:right w:val="none" w:sz="0" w:space="0" w:color="auto"/>
                  </w:divBdr>
                  <w:divsChild>
                    <w:div w:id="31157853">
                      <w:marLeft w:val="0"/>
                      <w:marRight w:val="0"/>
                      <w:marTop w:val="0"/>
                      <w:marBottom w:val="0"/>
                      <w:divBdr>
                        <w:top w:val="none" w:sz="0" w:space="0" w:color="auto"/>
                        <w:left w:val="none" w:sz="0" w:space="0" w:color="auto"/>
                        <w:bottom w:val="none" w:sz="0" w:space="0" w:color="auto"/>
                        <w:right w:val="none" w:sz="0" w:space="0" w:color="auto"/>
                      </w:divBdr>
                    </w:div>
                  </w:divsChild>
                </w:div>
                <w:div w:id="35592178">
                  <w:marLeft w:val="0"/>
                  <w:marRight w:val="0"/>
                  <w:marTop w:val="0"/>
                  <w:marBottom w:val="0"/>
                  <w:divBdr>
                    <w:top w:val="none" w:sz="0" w:space="0" w:color="auto"/>
                    <w:left w:val="none" w:sz="0" w:space="0" w:color="auto"/>
                    <w:bottom w:val="none" w:sz="0" w:space="0" w:color="auto"/>
                    <w:right w:val="none" w:sz="0" w:space="0" w:color="auto"/>
                  </w:divBdr>
                  <w:divsChild>
                    <w:div w:id="158815388">
                      <w:marLeft w:val="0"/>
                      <w:marRight w:val="0"/>
                      <w:marTop w:val="0"/>
                      <w:marBottom w:val="0"/>
                      <w:divBdr>
                        <w:top w:val="none" w:sz="0" w:space="0" w:color="auto"/>
                        <w:left w:val="none" w:sz="0" w:space="0" w:color="auto"/>
                        <w:bottom w:val="none" w:sz="0" w:space="0" w:color="auto"/>
                        <w:right w:val="none" w:sz="0" w:space="0" w:color="auto"/>
                      </w:divBdr>
                    </w:div>
                  </w:divsChild>
                </w:div>
                <w:div w:id="504901528">
                  <w:marLeft w:val="0"/>
                  <w:marRight w:val="0"/>
                  <w:marTop w:val="0"/>
                  <w:marBottom w:val="0"/>
                  <w:divBdr>
                    <w:top w:val="none" w:sz="0" w:space="0" w:color="auto"/>
                    <w:left w:val="none" w:sz="0" w:space="0" w:color="auto"/>
                    <w:bottom w:val="none" w:sz="0" w:space="0" w:color="auto"/>
                    <w:right w:val="none" w:sz="0" w:space="0" w:color="auto"/>
                  </w:divBdr>
                  <w:divsChild>
                    <w:div w:id="903951915">
                      <w:marLeft w:val="0"/>
                      <w:marRight w:val="0"/>
                      <w:marTop w:val="0"/>
                      <w:marBottom w:val="0"/>
                      <w:divBdr>
                        <w:top w:val="none" w:sz="0" w:space="0" w:color="auto"/>
                        <w:left w:val="none" w:sz="0" w:space="0" w:color="auto"/>
                        <w:bottom w:val="none" w:sz="0" w:space="0" w:color="auto"/>
                        <w:right w:val="none" w:sz="0" w:space="0" w:color="auto"/>
                      </w:divBdr>
                    </w:div>
                  </w:divsChild>
                </w:div>
                <w:div w:id="553078400">
                  <w:marLeft w:val="0"/>
                  <w:marRight w:val="0"/>
                  <w:marTop w:val="0"/>
                  <w:marBottom w:val="0"/>
                  <w:divBdr>
                    <w:top w:val="none" w:sz="0" w:space="0" w:color="auto"/>
                    <w:left w:val="none" w:sz="0" w:space="0" w:color="auto"/>
                    <w:bottom w:val="none" w:sz="0" w:space="0" w:color="auto"/>
                    <w:right w:val="none" w:sz="0" w:space="0" w:color="auto"/>
                  </w:divBdr>
                  <w:divsChild>
                    <w:div w:id="36127042">
                      <w:marLeft w:val="0"/>
                      <w:marRight w:val="0"/>
                      <w:marTop w:val="0"/>
                      <w:marBottom w:val="0"/>
                      <w:divBdr>
                        <w:top w:val="none" w:sz="0" w:space="0" w:color="auto"/>
                        <w:left w:val="none" w:sz="0" w:space="0" w:color="auto"/>
                        <w:bottom w:val="none" w:sz="0" w:space="0" w:color="auto"/>
                        <w:right w:val="none" w:sz="0" w:space="0" w:color="auto"/>
                      </w:divBdr>
                    </w:div>
                  </w:divsChild>
                </w:div>
                <w:div w:id="407073424">
                  <w:marLeft w:val="0"/>
                  <w:marRight w:val="0"/>
                  <w:marTop w:val="0"/>
                  <w:marBottom w:val="0"/>
                  <w:divBdr>
                    <w:top w:val="none" w:sz="0" w:space="0" w:color="auto"/>
                    <w:left w:val="none" w:sz="0" w:space="0" w:color="auto"/>
                    <w:bottom w:val="none" w:sz="0" w:space="0" w:color="auto"/>
                    <w:right w:val="none" w:sz="0" w:space="0" w:color="auto"/>
                  </w:divBdr>
                  <w:divsChild>
                    <w:div w:id="424762525">
                      <w:marLeft w:val="0"/>
                      <w:marRight w:val="0"/>
                      <w:marTop w:val="0"/>
                      <w:marBottom w:val="0"/>
                      <w:divBdr>
                        <w:top w:val="none" w:sz="0" w:space="0" w:color="auto"/>
                        <w:left w:val="none" w:sz="0" w:space="0" w:color="auto"/>
                        <w:bottom w:val="none" w:sz="0" w:space="0" w:color="auto"/>
                        <w:right w:val="none" w:sz="0" w:space="0" w:color="auto"/>
                      </w:divBdr>
                    </w:div>
                  </w:divsChild>
                </w:div>
                <w:div w:id="285891770">
                  <w:marLeft w:val="0"/>
                  <w:marRight w:val="0"/>
                  <w:marTop w:val="0"/>
                  <w:marBottom w:val="0"/>
                  <w:divBdr>
                    <w:top w:val="none" w:sz="0" w:space="0" w:color="auto"/>
                    <w:left w:val="none" w:sz="0" w:space="0" w:color="auto"/>
                    <w:bottom w:val="none" w:sz="0" w:space="0" w:color="auto"/>
                    <w:right w:val="none" w:sz="0" w:space="0" w:color="auto"/>
                  </w:divBdr>
                  <w:divsChild>
                    <w:div w:id="790709753">
                      <w:marLeft w:val="0"/>
                      <w:marRight w:val="0"/>
                      <w:marTop w:val="0"/>
                      <w:marBottom w:val="0"/>
                      <w:divBdr>
                        <w:top w:val="none" w:sz="0" w:space="0" w:color="auto"/>
                        <w:left w:val="none" w:sz="0" w:space="0" w:color="auto"/>
                        <w:bottom w:val="none" w:sz="0" w:space="0" w:color="auto"/>
                        <w:right w:val="none" w:sz="0" w:space="0" w:color="auto"/>
                      </w:divBdr>
                    </w:div>
                  </w:divsChild>
                </w:div>
                <w:div w:id="1891765182">
                  <w:marLeft w:val="0"/>
                  <w:marRight w:val="0"/>
                  <w:marTop w:val="0"/>
                  <w:marBottom w:val="0"/>
                  <w:divBdr>
                    <w:top w:val="none" w:sz="0" w:space="0" w:color="auto"/>
                    <w:left w:val="none" w:sz="0" w:space="0" w:color="auto"/>
                    <w:bottom w:val="none" w:sz="0" w:space="0" w:color="auto"/>
                    <w:right w:val="none" w:sz="0" w:space="0" w:color="auto"/>
                  </w:divBdr>
                  <w:divsChild>
                    <w:div w:id="2017462512">
                      <w:marLeft w:val="0"/>
                      <w:marRight w:val="0"/>
                      <w:marTop w:val="0"/>
                      <w:marBottom w:val="0"/>
                      <w:divBdr>
                        <w:top w:val="none" w:sz="0" w:space="0" w:color="auto"/>
                        <w:left w:val="none" w:sz="0" w:space="0" w:color="auto"/>
                        <w:bottom w:val="none" w:sz="0" w:space="0" w:color="auto"/>
                        <w:right w:val="none" w:sz="0" w:space="0" w:color="auto"/>
                      </w:divBdr>
                    </w:div>
                  </w:divsChild>
                </w:div>
                <w:div w:id="784008243">
                  <w:marLeft w:val="0"/>
                  <w:marRight w:val="0"/>
                  <w:marTop w:val="0"/>
                  <w:marBottom w:val="0"/>
                  <w:divBdr>
                    <w:top w:val="none" w:sz="0" w:space="0" w:color="auto"/>
                    <w:left w:val="none" w:sz="0" w:space="0" w:color="auto"/>
                    <w:bottom w:val="none" w:sz="0" w:space="0" w:color="auto"/>
                    <w:right w:val="none" w:sz="0" w:space="0" w:color="auto"/>
                  </w:divBdr>
                  <w:divsChild>
                    <w:div w:id="13850811">
                      <w:marLeft w:val="0"/>
                      <w:marRight w:val="0"/>
                      <w:marTop w:val="0"/>
                      <w:marBottom w:val="0"/>
                      <w:divBdr>
                        <w:top w:val="none" w:sz="0" w:space="0" w:color="auto"/>
                        <w:left w:val="none" w:sz="0" w:space="0" w:color="auto"/>
                        <w:bottom w:val="none" w:sz="0" w:space="0" w:color="auto"/>
                        <w:right w:val="none" w:sz="0" w:space="0" w:color="auto"/>
                      </w:divBdr>
                    </w:div>
                  </w:divsChild>
                </w:div>
                <w:div w:id="315190314">
                  <w:marLeft w:val="0"/>
                  <w:marRight w:val="0"/>
                  <w:marTop w:val="0"/>
                  <w:marBottom w:val="0"/>
                  <w:divBdr>
                    <w:top w:val="none" w:sz="0" w:space="0" w:color="auto"/>
                    <w:left w:val="none" w:sz="0" w:space="0" w:color="auto"/>
                    <w:bottom w:val="none" w:sz="0" w:space="0" w:color="auto"/>
                    <w:right w:val="none" w:sz="0" w:space="0" w:color="auto"/>
                  </w:divBdr>
                  <w:divsChild>
                    <w:div w:id="387530410">
                      <w:marLeft w:val="0"/>
                      <w:marRight w:val="0"/>
                      <w:marTop w:val="0"/>
                      <w:marBottom w:val="0"/>
                      <w:divBdr>
                        <w:top w:val="none" w:sz="0" w:space="0" w:color="auto"/>
                        <w:left w:val="none" w:sz="0" w:space="0" w:color="auto"/>
                        <w:bottom w:val="none" w:sz="0" w:space="0" w:color="auto"/>
                        <w:right w:val="none" w:sz="0" w:space="0" w:color="auto"/>
                      </w:divBdr>
                    </w:div>
                  </w:divsChild>
                </w:div>
                <w:div w:id="1173685674">
                  <w:marLeft w:val="0"/>
                  <w:marRight w:val="0"/>
                  <w:marTop w:val="0"/>
                  <w:marBottom w:val="0"/>
                  <w:divBdr>
                    <w:top w:val="none" w:sz="0" w:space="0" w:color="auto"/>
                    <w:left w:val="none" w:sz="0" w:space="0" w:color="auto"/>
                    <w:bottom w:val="none" w:sz="0" w:space="0" w:color="auto"/>
                    <w:right w:val="none" w:sz="0" w:space="0" w:color="auto"/>
                  </w:divBdr>
                  <w:divsChild>
                    <w:div w:id="658195666">
                      <w:marLeft w:val="0"/>
                      <w:marRight w:val="0"/>
                      <w:marTop w:val="0"/>
                      <w:marBottom w:val="0"/>
                      <w:divBdr>
                        <w:top w:val="none" w:sz="0" w:space="0" w:color="auto"/>
                        <w:left w:val="none" w:sz="0" w:space="0" w:color="auto"/>
                        <w:bottom w:val="none" w:sz="0" w:space="0" w:color="auto"/>
                        <w:right w:val="none" w:sz="0" w:space="0" w:color="auto"/>
                      </w:divBdr>
                    </w:div>
                  </w:divsChild>
                </w:div>
                <w:div w:id="658770680">
                  <w:marLeft w:val="0"/>
                  <w:marRight w:val="0"/>
                  <w:marTop w:val="0"/>
                  <w:marBottom w:val="0"/>
                  <w:divBdr>
                    <w:top w:val="none" w:sz="0" w:space="0" w:color="auto"/>
                    <w:left w:val="none" w:sz="0" w:space="0" w:color="auto"/>
                    <w:bottom w:val="none" w:sz="0" w:space="0" w:color="auto"/>
                    <w:right w:val="none" w:sz="0" w:space="0" w:color="auto"/>
                  </w:divBdr>
                  <w:divsChild>
                    <w:div w:id="1504054631">
                      <w:marLeft w:val="0"/>
                      <w:marRight w:val="0"/>
                      <w:marTop w:val="0"/>
                      <w:marBottom w:val="0"/>
                      <w:divBdr>
                        <w:top w:val="none" w:sz="0" w:space="0" w:color="auto"/>
                        <w:left w:val="none" w:sz="0" w:space="0" w:color="auto"/>
                        <w:bottom w:val="none" w:sz="0" w:space="0" w:color="auto"/>
                        <w:right w:val="none" w:sz="0" w:space="0" w:color="auto"/>
                      </w:divBdr>
                    </w:div>
                  </w:divsChild>
                </w:div>
                <w:div w:id="1189952257">
                  <w:marLeft w:val="0"/>
                  <w:marRight w:val="0"/>
                  <w:marTop w:val="0"/>
                  <w:marBottom w:val="0"/>
                  <w:divBdr>
                    <w:top w:val="none" w:sz="0" w:space="0" w:color="auto"/>
                    <w:left w:val="none" w:sz="0" w:space="0" w:color="auto"/>
                    <w:bottom w:val="none" w:sz="0" w:space="0" w:color="auto"/>
                    <w:right w:val="none" w:sz="0" w:space="0" w:color="auto"/>
                  </w:divBdr>
                  <w:divsChild>
                    <w:div w:id="1418087838">
                      <w:marLeft w:val="0"/>
                      <w:marRight w:val="0"/>
                      <w:marTop w:val="0"/>
                      <w:marBottom w:val="0"/>
                      <w:divBdr>
                        <w:top w:val="none" w:sz="0" w:space="0" w:color="auto"/>
                        <w:left w:val="none" w:sz="0" w:space="0" w:color="auto"/>
                        <w:bottom w:val="none" w:sz="0" w:space="0" w:color="auto"/>
                        <w:right w:val="none" w:sz="0" w:space="0" w:color="auto"/>
                      </w:divBdr>
                    </w:div>
                  </w:divsChild>
                </w:div>
                <w:div w:id="1552880092">
                  <w:marLeft w:val="0"/>
                  <w:marRight w:val="0"/>
                  <w:marTop w:val="0"/>
                  <w:marBottom w:val="0"/>
                  <w:divBdr>
                    <w:top w:val="none" w:sz="0" w:space="0" w:color="auto"/>
                    <w:left w:val="none" w:sz="0" w:space="0" w:color="auto"/>
                    <w:bottom w:val="none" w:sz="0" w:space="0" w:color="auto"/>
                    <w:right w:val="none" w:sz="0" w:space="0" w:color="auto"/>
                  </w:divBdr>
                  <w:divsChild>
                    <w:div w:id="1024138568">
                      <w:marLeft w:val="0"/>
                      <w:marRight w:val="0"/>
                      <w:marTop w:val="0"/>
                      <w:marBottom w:val="0"/>
                      <w:divBdr>
                        <w:top w:val="none" w:sz="0" w:space="0" w:color="auto"/>
                        <w:left w:val="none" w:sz="0" w:space="0" w:color="auto"/>
                        <w:bottom w:val="none" w:sz="0" w:space="0" w:color="auto"/>
                        <w:right w:val="none" w:sz="0" w:space="0" w:color="auto"/>
                      </w:divBdr>
                    </w:div>
                  </w:divsChild>
                </w:div>
                <w:div w:id="1131903334">
                  <w:marLeft w:val="0"/>
                  <w:marRight w:val="0"/>
                  <w:marTop w:val="0"/>
                  <w:marBottom w:val="0"/>
                  <w:divBdr>
                    <w:top w:val="none" w:sz="0" w:space="0" w:color="auto"/>
                    <w:left w:val="none" w:sz="0" w:space="0" w:color="auto"/>
                    <w:bottom w:val="none" w:sz="0" w:space="0" w:color="auto"/>
                    <w:right w:val="none" w:sz="0" w:space="0" w:color="auto"/>
                  </w:divBdr>
                  <w:divsChild>
                    <w:div w:id="742683084">
                      <w:marLeft w:val="0"/>
                      <w:marRight w:val="0"/>
                      <w:marTop w:val="0"/>
                      <w:marBottom w:val="0"/>
                      <w:divBdr>
                        <w:top w:val="none" w:sz="0" w:space="0" w:color="auto"/>
                        <w:left w:val="none" w:sz="0" w:space="0" w:color="auto"/>
                        <w:bottom w:val="none" w:sz="0" w:space="0" w:color="auto"/>
                        <w:right w:val="none" w:sz="0" w:space="0" w:color="auto"/>
                      </w:divBdr>
                    </w:div>
                  </w:divsChild>
                </w:div>
                <w:div w:id="2136101319">
                  <w:marLeft w:val="0"/>
                  <w:marRight w:val="0"/>
                  <w:marTop w:val="0"/>
                  <w:marBottom w:val="0"/>
                  <w:divBdr>
                    <w:top w:val="none" w:sz="0" w:space="0" w:color="auto"/>
                    <w:left w:val="none" w:sz="0" w:space="0" w:color="auto"/>
                    <w:bottom w:val="none" w:sz="0" w:space="0" w:color="auto"/>
                    <w:right w:val="none" w:sz="0" w:space="0" w:color="auto"/>
                  </w:divBdr>
                  <w:divsChild>
                    <w:div w:id="1921405267">
                      <w:marLeft w:val="0"/>
                      <w:marRight w:val="0"/>
                      <w:marTop w:val="0"/>
                      <w:marBottom w:val="0"/>
                      <w:divBdr>
                        <w:top w:val="none" w:sz="0" w:space="0" w:color="auto"/>
                        <w:left w:val="none" w:sz="0" w:space="0" w:color="auto"/>
                        <w:bottom w:val="none" w:sz="0" w:space="0" w:color="auto"/>
                        <w:right w:val="none" w:sz="0" w:space="0" w:color="auto"/>
                      </w:divBdr>
                    </w:div>
                  </w:divsChild>
                </w:div>
                <w:div w:id="1111052239">
                  <w:marLeft w:val="0"/>
                  <w:marRight w:val="0"/>
                  <w:marTop w:val="0"/>
                  <w:marBottom w:val="0"/>
                  <w:divBdr>
                    <w:top w:val="none" w:sz="0" w:space="0" w:color="auto"/>
                    <w:left w:val="none" w:sz="0" w:space="0" w:color="auto"/>
                    <w:bottom w:val="none" w:sz="0" w:space="0" w:color="auto"/>
                    <w:right w:val="none" w:sz="0" w:space="0" w:color="auto"/>
                  </w:divBdr>
                  <w:divsChild>
                    <w:div w:id="1530410763">
                      <w:marLeft w:val="0"/>
                      <w:marRight w:val="0"/>
                      <w:marTop w:val="0"/>
                      <w:marBottom w:val="0"/>
                      <w:divBdr>
                        <w:top w:val="none" w:sz="0" w:space="0" w:color="auto"/>
                        <w:left w:val="none" w:sz="0" w:space="0" w:color="auto"/>
                        <w:bottom w:val="none" w:sz="0" w:space="0" w:color="auto"/>
                        <w:right w:val="none" w:sz="0" w:space="0" w:color="auto"/>
                      </w:divBdr>
                    </w:div>
                  </w:divsChild>
                </w:div>
                <w:div w:id="960920825">
                  <w:marLeft w:val="0"/>
                  <w:marRight w:val="0"/>
                  <w:marTop w:val="0"/>
                  <w:marBottom w:val="0"/>
                  <w:divBdr>
                    <w:top w:val="none" w:sz="0" w:space="0" w:color="auto"/>
                    <w:left w:val="none" w:sz="0" w:space="0" w:color="auto"/>
                    <w:bottom w:val="none" w:sz="0" w:space="0" w:color="auto"/>
                    <w:right w:val="none" w:sz="0" w:space="0" w:color="auto"/>
                  </w:divBdr>
                  <w:divsChild>
                    <w:div w:id="1655639623">
                      <w:marLeft w:val="0"/>
                      <w:marRight w:val="0"/>
                      <w:marTop w:val="0"/>
                      <w:marBottom w:val="0"/>
                      <w:divBdr>
                        <w:top w:val="none" w:sz="0" w:space="0" w:color="auto"/>
                        <w:left w:val="none" w:sz="0" w:space="0" w:color="auto"/>
                        <w:bottom w:val="none" w:sz="0" w:space="0" w:color="auto"/>
                        <w:right w:val="none" w:sz="0" w:space="0" w:color="auto"/>
                      </w:divBdr>
                    </w:div>
                  </w:divsChild>
                </w:div>
                <w:div w:id="1284925869">
                  <w:marLeft w:val="0"/>
                  <w:marRight w:val="0"/>
                  <w:marTop w:val="0"/>
                  <w:marBottom w:val="0"/>
                  <w:divBdr>
                    <w:top w:val="none" w:sz="0" w:space="0" w:color="auto"/>
                    <w:left w:val="none" w:sz="0" w:space="0" w:color="auto"/>
                    <w:bottom w:val="none" w:sz="0" w:space="0" w:color="auto"/>
                    <w:right w:val="none" w:sz="0" w:space="0" w:color="auto"/>
                  </w:divBdr>
                  <w:divsChild>
                    <w:div w:id="373041223">
                      <w:marLeft w:val="0"/>
                      <w:marRight w:val="0"/>
                      <w:marTop w:val="0"/>
                      <w:marBottom w:val="0"/>
                      <w:divBdr>
                        <w:top w:val="none" w:sz="0" w:space="0" w:color="auto"/>
                        <w:left w:val="none" w:sz="0" w:space="0" w:color="auto"/>
                        <w:bottom w:val="none" w:sz="0" w:space="0" w:color="auto"/>
                        <w:right w:val="none" w:sz="0" w:space="0" w:color="auto"/>
                      </w:divBdr>
                    </w:div>
                  </w:divsChild>
                </w:div>
                <w:div w:id="2130972580">
                  <w:marLeft w:val="0"/>
                  <w:marRight w:val="0"/>
                  <w:marTop w:val="0"/>
                  <w:marBottom w:val="0"/>
                  <w:divBdr>
                    <w:top w:val="none" w:sz="0" w:space="0" w:color="auto"/>
                    <w:left w:val="none" w:sz="0" w:space="0" w:color="auto"/>
                    <w:bottom w:val="none" w:sz="0" w:space="0" w:color="auto"/>
                    <w:right w:val="none" w:sz="0" w:space="0" w:color="auto"/>
                  </w:divBdr>
                  <w:divsChild>
                    <w:div w:id="752750082">
                      <w:marLeft w:val="0"/>
                      <w:marRight w:val="0"/>
                      <w:marTop w:val="0"/>
                      <w:marBottom w:val="0"/>
                      <w:divBdr>
                        <w:top w:val="none" w:sz="0" w:space="0" w:color="auto"/>
                        <w:left w:val="none" w:sz="0" w:space="0" w:color="auto"/>
                        <w:bottom w:val="none" w:sz="0" w:space="0" w:color="auto"/>
                        <w:right w:val="none" w:sz="0" w:space="0" w:color="auto"/>
                      </w:divBdr>
                    </w:div>
                  </w:divsChild>
                </w:div>
                <w:div w:id="237907892">
                  <w:marLeft w:val="0"/>
                  <w:marRight w:val="0"/>
                  <w:marTop w:val="0"/>
                  <w:marBottom w:val="0"/>
                  <w:divBdr>
                    <w:top w:val="none" w:sz="0" w:space="0" w:color="auto"/>
                    <w:left w:val="none" w:sz="0" w:space="0" w:color="auto"/>
                    <w:bottom w:val="none" w:sz="0" w:space="0" w:color="auto"/>
                    <w:right w:val="none" w:sz="0" w:space="0" w:color="auto"/>
                  </w:divBdr>
                  <w:divsChild>
                    <w:div w:id="288558124">
                      <w:marLeft w:val="0"/>
                      <w:marRight w:val="0"/>
                      <w:marTop w:val="0"/>
                      <w:marBottom w:val="0"/>
                      <w:divBdr>
                        <w:top w:val="none" w:sz="0" w:space="0" w:color="auto"/>
                        <w:left w:val="none" w:sz="0" w:space="0" w:color="auto"/>
                        <w:bottom w:val="none" w:sz="0" w:space="0" w:color="auto"/>
                        <w:right w:val="none" w:sz="0" w:space="0" w:color="auto"/>
                      </w:divBdr>
                    </w:div>
                  </w:divsChild>
                </w:div>
                <w:div w:id="636423417">
                  <w:marLeft w:val="0"/>
                  <w:marRight w:val="0"/>
                  <w:marTop w:val="0"/>
                  <w:marBottom w:val="0"/>
                  <w:divBdr>
                    <w:top w:val="none" w:sz="0" w:space="0" w:color="auto"/>
                    <w:left w:val="none" w:sz="0" w:space="0" w:color="auto"/>
                    <w:bottom w:val="none" w:sz="0" w:space="0" w:color="auto"/>
                    <w:right w:val="none" w:sz="0" w:space="0" w:color="auto"/>
                  </w:divBdr>
                  <w:divsChild>
                    <w:div w:id="300504097">
                      <w:marLeft w:val="0"/>
                      <w:marRight w:val="0"/>
                      <w:marTop w:val="0"/>
                      <w:marBottom w:val="0"/>
                      <w:divBdr>
                        <w:top w:val="none" w:sz="0" w:space="0" w:color="auto"/>
                        <w:left w:val="none" w:sz="0" w:space="0" w:color="auto"/>
                        <w:bottom w:val="none" w:sz="0" w:space="0" w:color="auto"/>
                        <w:right w:val="none" w:sz="0" w:space="0" w:color="auto"/>
                      </w:divBdr>
                    </w:div>
                  </w:divsChild>
                </w:div>
                <w:div w:id="1032193394">
                  <w:marLeft w:val="0"/>
                  <w:marRight w:val="0"/>
                  <w:marTop w:val="0"/>
                  <w:marBottom w:val="0"/>
                  <w:divBdr>
                    <w:top w:val="none" w:sz="0" w:space="0" w:color="auto"/>
                    <w:left w:val="none" w:sz="0" w:space="0" w:color="auto"/>
                    <w:bottom w:val="none" w:sz="0" w:space="0" w:color="auto"/>
                    <w:right w:val="none" w:sz="0" w:space="0" w:color="auto"/>
                  </w:divBdr>
                  <w:divsChild>
                    <w:div w:id="942229457">
                      <w:marLeft w:val="0"/>
                      <w:marRight w:val="0"/>
                      <w:marTop w:val="0"/>
                      <w:marBottom w:val="0"/>
                      <w:divBdr>
                        <w:top w:val="none" w:sz="0" w:space="0" w:color="auto"/>
                        <w:left w:val="none" w:sz="0" w:space="0" w:color="auto"/>
                        <w:bottom w:val="none" w:sz="0" w:space="0" w:color="auto"/>
                        <w:right w:val="none" w:sz="0" w:space="0" w:color="auto"/>
                      </w:divBdr>
                    </w:div>
                  </w:divsChild>
                </w:div>
                <w:div w:id="924609114">
                  <w:marLeft w:val="0"/>
                  <w:marRight w:val="0"/>
                  <w:marTop w:val="0"/>
                  <w:marBottom w:val="0"/>
                  <w:divBdr>
                    <w:top w:val="none" w:sz="0" w:space="0" w:color="auto"/>
                    <w:left w:val="none" w:sz="0" w:space="0" w:color="auto"/>
                    <w:bottom w:val="none" w:sz="0" w:space="0" w:color="auto"/>
                    <w:right w:val="none" w:sz="0" w:space="0" w:color="auto"/>
                  </w:divBdr>
                  <w:divsChild>
                    <w:div w:id="1971086153">
                      <w:marLeft w:val="0"/>
                      <w:marRight w:val="0"/>
                      <w:marTop w:val="0"/>
                      <w:marBottom w:val="0"/>
                      <w:divBdr>
                        <w:top w:val="none" w:sz="0" w:space="0" w:color="auto"/>
                        <w:left w:val="none" w:sz="0" w:space="0" w:color="auto"/>
                        <w:bottom w:val="none" w:sz="0" w:space="0" w:color="auto"/>
                        <w:right w:val="none" w:sz="0" w:space="0" w:color="auto"/>
                      </w:divBdr>
                    </w:div>
                    <w:div w:id="514467427">
                      <w:marLeft w:val="0"/>
                      <w:marRight w:val="0"/>
                      <w:marTop w:val="0"/>
                      <w:marBottom w:val="0"/>
                      <w:divBdr>
                        <w:top w:val="none" w:sz="0" w:space="0" w:color="auto"/>
                        <w:left w:val="none" w:sz="0" w:space="0" w:color="auto"/>
                        <w:bottom w:val="none" w:sz="0" w:space="0" w:color="auto"/>
                        <w:right w:val="none" w:sz="0" w:space="0" w:color="auto"/>
                      </w:divBdr>
                    </w:div>
                  </w:divsChild>
                </w:div>
                <w:div w:id="821586285">
                  <w:marLeft w:val="0"/>
                  <w:marRight w:val="0"/>
                  <w:marTop w:val="0"/>
                  <w:marBottom w:val="0"/>
                  <w:divBdr>
                    <w:top w:val="none" w:sz="0" w:space="0" w:color="auto"/>
                    <w:left w:val="none" w:sz="0" w:space="0" w:color="auto"/>
                    <w:bottom w:val="none" w:sz="0" w:space="0" w:color="auto"/>
                    <w:right w:val="none" w:sz="0" w:space="0" w:color="auto"/>
                  </w:divBdr>
                  <w:divsChild>
                    <w:div w:id="909314841">
                      <w:marLeft w:val="0"/>
                      <w:marRight w:val="0"/>
                      <w:marTop w:val="0"/>
                      <w:marBottom w:val="0"/>
                      <w:divBdr>
                        <w:top w:val="none" w:sz="0" w:space="0" w:color="auto"/>
                        <w:left w:val="none" w:sz="0" w:space="0" w:color="auto"/>
                        <w:bottom w:val="none" w:sz="0" w:space="0" w:color="auto"/>
                        <w:right w:val="none" w:sz="0" w:space="0" w:color="auto"/>
                      </w:divBdr>
                    </w:div>
                    <w:div w:id="1118915150">
                      <w:marLeft w:val="0"/>
                      <w:marRight w:val="0"/>
                      <w:marTop w:val="0"/>
                      <w:marBottom w:val="0"/>
                      <w:divBdr>
                        <w:top w:val="none" w:sz="0" w:space="0" w:color="auto"/>
                        <w:left w:val="none" w:sz="0" w:space="0" w:color="auto"/>
                        <w:bottom w:val="none" w:sz="0" w:space="0" w:color="auto"/>
                        <w:right w:val="none" w:sz="0" w:space="0" w:color="auto"/>
                      </w:divBdr>
                    </w:div>
                  </w:divsChild>
                </w:div>
                <w:div w:id="1786464403">
                  <w:marLeft w:val="0"/>
                  <w:marRight w:val="0"/>
                  <w:marTop w:val="0"/>
                  <w:marBottom w:val="0"/>
                  <w:divBdr>
                    <w:top w:val="none" w:sz="0" w:space="0" w:color="auto"/>
                    <w:left w:val="none" w:sz="0" w:space="0" w:color="auto"/>
                    <w:bottom w:val="none" w:sz="0" w:space="0" w:color="auto"/>
                    <w:right w:val="none" w:sz="0" w:space="0" w:color="auto"/>
                  </w:divBdr>
                  <w:divsChild>
                    <w:div w:id="377977233">
                      <w:marLeft w:val="0"/>
                      <w:marRight w:val="0"/>
                      <w:marTop w:val="0"/>
                      <w:marBottom w:val="0"/>
                      <w:divBdr>
                        <w:top w:val="none" w:sz="0" w:space="0" w:color="auto"/>
                        <w:left w:val="none" w:sz="0" w:space="0" w:color="auto"/>
                        <w:bottom w:val="none" w:sz="0" w:space="0" w:color="auto"/>
                        <w:right w:val="none" w:sz="0" w:space="0" w:color="auto"/>
                      </w:divBdr>
                    </w:div>
                  </w:divsChild>
                </w:div>
                <w:div w:id="1005937987">
                  <w:marLeft w:val="0"/>
                  <w:marRight w:val="0"/>
                  <w:marTop w:val="0"/>
                  <w:marBottom w:val="0"/>
                  <w:divBdr>
                    <w:top w:val="none" w:sz="0" w:space="0" w:color="auto"/>
                    <w:left w:val="none" w:sz="0" w:space="0" w:color="auto"/>
                    <w:bottom w:val="none" w:sz="0" w:space="0" w:color="auto"/>
                    <w:right w:val="none" w:sz="0" w:space="0" w:color="auto"/>
                  </w:divBdr>
                  <w:divsChild>
                    <w:div w:id="1416396713">
                      <w:marLeft w:val="0"/>
                      <w:marRight w:val="0"/>
                      <w:marTop w:val="0"/>
                      <w:marBottom w:val="0"/>
                      <w:divBdr>
                        <w:top w:val="none" w:sz="0" w:space="0" w:color="auto"/>
                        <w:left w:val="none" w:sz="0" w:space="0" w:color="auto"/>
                        <w:bottom w:val="none" w:sz="0" w:space="0" w:color="auto"/>
                        <w:right w:val="none" w:sz="0" w:space="0" w:color="auto"/>
                      </w:divBdr>
                    </w:div>
                    <w:div w:id="792288487">
                      <w:marLeft w:val="0"/>
                      <w:marRight w:val="0"/>
                      <w:marTop w:val="0"/>
                      <w:marBottom w:val="0"/>
                      <w:divBdr>
                        <w:top w:val="none" w:sz="0" w:space="0" w:color="auto"/>
                        <w:left w:val="none" w:sz="0" w:space="0" w:color="auto"/>
                        <w:bottom w:val="none" w:sz="0" w:space="0" w:color="auto"/>
                        <w:right w:val="none" w:sz="0" w:space="0" w:color="auto"/>
                      </w:divBdr>
                    </w:div>
                  </w:divsChild>
                </w:div>
                <w:div w:id="1490901284">
                  <w:marLeft w:val="0"/>
                  <w:marRight w:val="0"/>
                  <w:marTop w:val="0"/>
                  <w:marBottom w:val="0"/>
                  <w:divBdr>
                    <w:top w:val="none" w:sz="0" w:space="0" w:color="auto"/>
                    <w:left w:val="none" w:sz="0" w:space="0" w:color="auto"/>
                    <w:bottom w:val="none" w:sz="0" w:space="0" w:color="auto"/>
                    <w:right w:val="none" w:sz="0" w:space="0" w:color="auto"/>
                  </w:divBdr>
                  <w:divsChild>
                    <w:div w:id="1530753154">
                      <w:marLeft w:val="0"/>
                      <w:marRight w:val="0"/>
                      <w:marTop w:val="0"/>
                      <w:marBottom w:val="0"/>
                      <w:divBdr>
                        <w:top w:val="none" w:sz="0" w:space="0" w:color="auto"/>
                        <w:left w:val="none" w:sz="0" w:space="0" w:color="auto"/>
                        <w:bottom w:val="none" w:sz="0" w:space="0" w:color="auto"/>
                        <w:right w:val="none" w:sz="0" w:space="0" w:color="auto"/>
                      </w:divBdr>
                    </w:div>
                  </w:divsChild>
                </w:div>
                <w:div w:id="1169365649">
                  <w:marLeft w:val="0"/>
                  <w:marRight w:val="0"/>
                  <w:marTop w:val="0"/>
                  <w:marBottom w:val="0"/>
                  <w:divBdr>
                    <w:top w:val="none" w:sz="0" w:space="0" w:color="auto"/>
                    <w:left w:val="none" w:sz="0" w:space="0" w:color="auto"/>
                    <w:bottom w:val="none" w:sz="0" w:space="0" w:color="auto"/>
                    <w:right w:val="none" w:sz="0" w:space="0" w:color="auto"/>
                  </w:divBdr>
                  <w:divsChild>
                    <w:div w:id="1854107441">
                      <w:marLeft w:val="0"/>
                      <w:marRight w:val="0"/>
                      <w:marTop w:val="0"/>
                      <w:marBottom w:val="0"/>
                      <w:divBdr>
                        <w:top w:val="none" w:sz="0" w:space="0" w:color="auto"/>
                        <w:left w:val="none" w:sz="0" w:space="0" w:color="auto"/>
                        <w:bottom w:val="none" w:sz="0" w:space="0" w:color="auto"/>
                        <w:right w:val="none" w:sz="0" w:space="0" w:color="auto"/>
                      </w:divBdr>
                    </w:div>
                  </w:divsChild>
                </w:div>
                <w:div w:id="806704215">
                  <w:marLeft w:val="0"/>
                  <w:marRight w:val="0"/>
                  <w:marTop w:val="0"/>
                  <w:marBottom w:val="0"/>
                  <w:divBdr>
                    <w:top w:val="none" w:sz="0" w:space="0" w:color="auto"/>
                    <w:left w:val="none" w:sz="0" w:space="0" w:color="auto"/>
                    <w:bottom w:val="none" w:sz="0" w:space="0" w:color="auto"/>
                    <w:right w:val="none" w:sz="0" w:space="0" w:color="auto"/>
                  </w:divBdr>
                  <w:divsChild>
                    <w:div w:id="1164928719">
                      <w:marLeft w:val="0"/>
                      <w:marRight w:val="0"/>
                      <w:marTop w:val="0"/>
                      <w:marBottom w:val="0"/>
                      <w:divBdr>
                        <w:top w:val="none" w:sz="0" w:space="0" w:color="auto"/>
                        <w:left w:val="none" w:sz="0" w:space="0" w:color="auto"/>
                        <w:bottom w:val="none" w:sz="0" w:space="0" w:color="auto"/>
                        <w:right w:val="none" w:sz="0" w:space="0" w:color="auto"/>
                      </w:divBdr>
                    </w:div>
                  </w:divsChild>
                </w:div>
                <w:div w:id="1540704294">
                  <w:marLeft w:val="0"/>
                  <w:marRight w:val="0"/>
                  <w:marTop w:val="0"/>
                  <w:marBottom w:val="0"/>
                  <w:divBdr>
                    <w:top w:val="none" w:sz="0" w:space="0" w:color="auto"/>
                    <w:left w:val="none" w:sz="0" w:space="0" w:color="auto"/>
                    <w:bottom w:val="none" w:sz="0" w:space="0" w:color="auto"/>
                    <w:right w:val="none" w:sz="0" w:space="0" w:color="auto"/>
                  </w:divBdr>
                  <w:divsChild>
                    <w:div w:id="1094980775">
                      <w:marLeft w:val="0"/>
                      <w:marRight w:val="0"/>
                      <w:marTop w:val="0"/>
                      <w:marBottom w:val="0"/>
                      <w:divBdr>
                        <w:top w:val="none" w:sz="0" w:space="0" w:color="auto"/>
                        <w:left w:val="none" w:sz="0" w:space="0" w:color="auto"/>
                        <w:bottom w:val="none" w:sz="0" w:space="0" w:color="auto"/>
                        <w:right w:val="none" w:sz="0" w:space="0" w:color="auto"/>
                      </w:divBdr>
                    </w:div>
                  </w:divsChild>
                </w:div>
                <w:div w:id="1847089330">
                  <w:marLeft w:val="0"/>
                  <w:marRight w:val="0"/>
                  <w:marTop w:val="0"/>
                  <w:marBottom w:val="0"/>
                  <w:divBdr>
                    <w:top w:val="none" w:sz="0" w:space="0" w:color="auto"/>
                    <w:left w:val="none" w:sz="0" w:space="0" w:color="auto"/>
                    <w:bottom w:val="none" w:sz="0" w:space="0" w:color="auto"/>
                    <w:right w:val="none" w:sz="0" w:space="0" w:color="auto"/>
                  </w:divBdr>
                  <w:divsChild>
                    <w:div w:id="102725733">
                      <w:marLeft w:val="0"/>
                      <w:marRight w:val="0"/>
                      <w:marTop w:val="0"/>
                      <w:marBottom w:val="0"/>
                      <w:divBdr>
                        <w:top w:val="none" w:sz="0" w:space="0" w:color="auto"/>
                        <w:left w:val="none" w:sz="0" w:space="0" w:color="auto"/>
                        <w:bottom w:val="none" w:sz="0" w:space="0" w:color="auto"/>
                        <w:right w:val="none" w:sz="0" w:space="0" w:color="auto"/>
                      </w:divBdr>
                    </w:div>
                  </w:divsChild>
                </w:div>
                <w:div w:id="629943782">
                  <w:marLeft w:val="0"/>
                  <w:marRight w:val="0"/>
                  <w:marTop w:val="0"/>
                  <w:marBottom w:val="0"/>
                  <w:divBdr>
                    <w:top w:val="none" w:sz="0" w:space="0" w:color="auto"/>
                    <w:left w:val="none" w:sz="0" w:space="0" w:color="auto"/>
                    <w:bottom w:val="none" w:sz="0" w:space="0" w:color="auto"/>
                    <w:right w:val="none" w:sz="0" w:space="0" w:color="auto"/>
                  </w:divBdr>
                  <w:divsChild>
                    <w:div w:id="922489995">
                      <w:marLeft w:val="0"/>
                      <w:marRight w:val="0"/>
                      <w:marTop w:val="0"/>
                      <w:marBottom w:val="0"/>
                      <w:divBdr>
                        <w:top w:val="none" w:sz="0" w:space="0" w:color="auto"/>
                        <w:left w:val="none" w:sz="0" w:space="0" w:color="auto"/>
                        <w:bottom w:val="none" w:sz="0" w:space="0" w:color="auto"/>
                        <w:right w:val="none" w:sz="0" w:space="0" w:color="auto"/>
                      </w:divBdr>
                    </w:div>
                  </w:divsChild>
                </w:div>
                <w:div w:id="11225347">
                  <w:marLeft w:val="0"/>
                  <w:marRight w:val="0"/>
                  <w:marTop w:val="0"/>
                  <w:marBottom w:val="0"/>
                  <w:divBdr>
                    <w:top w:val="none" w:sz="0" w:space="0" w:color="auto"/>
                    <w:left w:val="none" w:sz="0" w:space="0" w:color="auto"/>
                    <w:bottom w:val="none" w:sz="0" w:space="0" w:color="auto"/>
                    <w:right w:val="none" w:sz="0" w:space="0" w:color="auto"/>
                  </w:divBdr>
                  <w:divsChild>
                    <w:div w:id="1854146290">
                      <w:marLeft w:val="0"/>
                      <w:marRight w:val="0"/>
                      <w:marTop w:val="0"/>
                      <w:marBottom w:val="0"/>
                      <w:divBdr>
                        <w:top w:val="none" w:sz="0" w:space="0" w:color="auto"/>
                        <w:left w:val="none" w:sz="0" w:space="0" w:color="auto"/>
                        <w:bottom w:val="none" w:sz="0" w:space="0" w:color="auto"/>
                        <w:right w:val="none" w:sz="0" w:space="0" w:color="auto"/>
                      </w:divBdr>
                    </w:div>
                  </w:divsChild>
                </w:div>
                <w:div w:id="1669015238">
                  <w:marLeft w:val="0"/>
                  <w:marRight w:val="0"/>
                  <w:marTop w:val="0"/>
                  <w:marBottom w:val="0"/>
                  <w:divBdr>
                    <w:top w:val="none" w:sz="0" w:space="0" w:color="auto"/>
                    <w:left w:val="none" w:sz="0" w:space="0" w:color="auto"/>
                    <w:bottom w:val="none" w:sz="0" w:space="0" w:color="auto"/>
                    <w:right w:val="none" w:sz="0" w:space="0" w:color="auto"/>
                  </w:divBdr>
                  <w:divsChild>
                    <w:div w:id="271863703">
                      <w:marLeft w:val="0"/>
                      <w:marRight w:val="0"/>
                      <w:marTop w:val="0"/>
                      <w:marBottom w:val="0"/>
                      <w:divBdr>
                        <w:top w:val="none" w:sz="0" w:space="0" w:color="auto"/>
                        <w:left w:val="none" w:sz="0" w:space="0" w:color="auto"/>
                        <w:bottom w:val="none" w:sz="0" w:space="0" w:color="auto"/>
                        <w:right w:val="none" w:sz="0" w:space="0" w:color="auto"/>
                      </w:divBdr>
                    </w:div>
                  </w:divsChild>
                </w:div>
                <w:div w:id="319432653">
                  <w:marLeft w:val="0"/>
                  <w:marRight w:val="0"/>
                  <w:marTop w:val="0"/>
                  <w:marBottom w:val="0"/>
                  <w:divBdr>
                    <w:top w:val="none" w:sz="0" w:space="0" w:color="auto"/>
                    <w:left w:val="none" w:sz="0" w:space="0" w:color="auto"/>
                    <w:bottom w:val="none" w:sz="0" w:space="0" w:color="auto"/>
                    <w:right w:val="none" w:sz="0" w:space="0" w:color="auto"/>
                  </w:divBdr>
                  <w:divsChild>
                    <w:div w:id="231473349">
                      <w:marLeft w:val="0"/>
                      <w:marRight w:val="0"/>
                      <w:marTop w:val="0"/>
                      <w:marBottom w:val="0"/>
                      <w:divBdr>
                        <w:top w:val="none" w:sz="0" w:space="0" w:color="auto"/>
                        <w:left w:val="none" w:sz="0" w:space="0" w:color="auto"/>
                        <w:bottom w:val="none" w:sz="0" w:space="0" w:color="auto"/>
                        <w:right w:val="none" w:sz="0" w:space="0" w:color="auto"/>
                      </w:divBdr>
                    </w:div>
                  </w:divsChild>
                </w:div>
                <w:div w:id="1137718046">
                  <w:marLeft w:val="0"/>
                  <w:marRight w:val="0"/>
                  <w:marTop w:val="0"/>
                  <w:marBottom w:val="0"/>
                  <w:divBdr>
                    <w:top w:val="none" w:sz="0" w:space="0" w:color="auto"/>
                    <w:left w:val="none" w:sz="0" w:space="0" w:color="auto"/>
                    <w:bottom w:val="none" w:sz="0" w:space="0" w:color="auto"/>
                    <w:right w:val="none" w:sz="0" w:space="0" w:color="auto"/>
                  </w:divBdr>
                  <w:divsChild>
                    <w:div w:id="1693190179">
                      <w:marLeft w:val="0"/>
                      <w:marRight w:val="0"/>
                      <w:marTop w:val="0"/>
                      <w:marBottom w:val="0"/>
                      <w:divBdr>
                        <w:top w:val="none" w:sz="0" w:space="0" w:color="auto"/>
                        <w:left w:val="none" w:sz="0" w:space="0" w:color="auto"/>
                        <w:bottom w:val="none" w:sz="0" w:space="0" w:color="auto"/>
                        <w:right w:val="none" w:sz="0" w:space="0" w:color="auto"/>
                      </w:divBdr>
                    </w:div>
                  </w:divsChild>
                </w:div>
                <w:div w:id="628975888">
                  <w:marLeft w:val="0"/>
                  <w:marRight w:val="0"/>
                  <w:marTop w:val="0"/>
                  <w:marBottom w:val="0"/>
                  <w:divBdr>
                    <w:top w:val="none" w:sz="0" w:space="0" w:color="auto"/>
                    <w:left w:val="none" w:sz="0" w:space="0" w:color="auto"/>
                    <w:bottom w:val="none" w:sz="0" w:space="0" w:color="auto"/>
                    <w:right w:val="none" w:sz="0" w:space="0" w:color="auto"/>
                  </w:divBdr>
                  <w:divsChild>
                    <w:div w:id="455492343">
                      <w:marLeft w:val="0"/>
                      <w:marRight w:val="0"/>
                      <w:marTop w:val="0"/>
                      <w:marBottom w:val="0"/>
                      <w:divBdr>
                        <w:top w:val="none" w:sz="0" w:space="0" w:color="auto"/>
                        <w:left w:val="none" w:sz="0" w:space="0" w:color="auto"/>
                        <w:bottom w:val="none" w:sz="0" w:space="0" w:color="auto"/>
                        <w:right w:val="none" w:sz="0" w:space="0" w:color="auto"/>
                      </w:divBdr>
                    </w:div>
                  </w:divsChild>
                </w:div>
                <w:div w:id="1218975095">
                  <w:marLeft w:val="0"/>
                  <w:marRight w:val="0"/>
                  <w:marTop w:val="0"/>
                  <w:marBottom w:val="0"/>
                  <w:divBdr>
                    <w:top w:val="none" w:sz="0" w:space="0" w:color="auto"/>
                    <w:left w:val="none" w:sz="0" w:space="0" w:color="auto"/>
                    <w:bottom w:val="none" w:sz="0" w:space="0" w:color="auto"/>
                    <w:right w:val="none" w:sz="0" w:space="0" w:color="auto"/>
                  </w:divBdr>
                  <w:divsChild>
                    <w:div w:id="997730142">
                      <w:marLeft w:val="0"/>
                      <w:marRight w:val="0"/>
                      <w:marTop w:val="0"/>
                      <w:marBottom w:val="0"/>
                      <w:divBdr>
                        <w:top w:val="none" w:sz="0" w:space="0" w:color="auto"/>
                        <w:left w:val="none" w:sz="0" w:space="0" w:color="auto"/>
                        <w:bottom w:val="none" w:sz="0" w:space="0" w:color="auto"/>
                        <w:right w:val="none" w:sz="0" w:space="0" w:color="auto"/>
                      </w:divBdr>
                    </w:div>
                  </w:divsChild>
                </w:div>
                <w:div w:id="2018460103">
                  <w:marLeft w:val="0"/>
                  <w:marRight w:val="0"/>
                  <w:marTop w:val="0"/>
                  <w:marBottom w:val="0"/>
                  <w:divBdr>
                    <w:top w:val="none" w:sz="0" w:space="0" w:color="auto"/>
                    <w:left w:val="none" w:sz="0" w:space="0" w:color="auto"/>
                    <w:bottom w:val="none" w:sz="0" w:space="0" w:color="auto"/>
                    <w:right w:val="none" w:sz="0" w:space="0" w:color="auto"/>
                  </w:divBdr>
                  <w:divsChild>
                    <w:div w:id="103690523">
                      <w:marLeft w:val="0"/>
                      <w:marRight w:val="0"/>
                      <w:marTop w:val="0"/>
                      <w:marBottom w:val="0"/>
                      <w:divBdr>
                        <w:top w:val="none" w:sz="0" w:space="0" w:color="auto"/>
                        <w:left w:val="none" w:sz="0" w:space="0" w:color="auto"/>
                        <w:bottom w:val="none" w:sz="0" w:space="0" w:color="auto"/>
                        <w:right w:val="none" w:sz="0" w:space="0" w:color="auto"/>
                      </w:divBdr>
                    </w:div>
                  </w:divsChild>
                </w:div>
                <w:div w:id="907692678">
                  <w:marLeft w:val="0"/>
                  <w:marRight w:val="0"/>
                  <w:marTop w:val="0"/>
                  <w:marBottom w:val="0"/>
                  <w:divBdr>
                    <w:top w:val="none" w:sz="0" w:space="0" w:color="auto"/>
                    <w:left w:val="none" w:sz="0" w:space="0" w:color="auto"/>
                    <w:bottom w:val="none" w:sz="0" w:space="0" w:color="auto"/>
                    <w:right w:val="none" w:sz="0" w:space="0" w:color="auto"/>
                  </w:divBdr>
                  <w:divsChild>
                    <w:div w:id="372073977">
                      <w:marLeft w:val="0"/>
                      <w:marRight w:val="0"/>
                      <w:marTop w:val="0"/>
                      <w:marBottom w:val="0"/>
                      <w:divBdr>
                        <w:top w:val="none" w:sz="0" w:space="0" w:color="auto"/>
                        <w:left w:val="none" w:sz="0" w:space="0" w:color="auto"/>
                        <w:bottom w:val="none" w:sz="0" w:space="0" w:color="auto"/>
                        <w:right w:val="none" w:sz="0" w:space="0" w:color="auto"/>
                      </w:divBdr>
                    </w:div>
                  </w:divsChild>
                </w:div>
                <w:div w:id="2054038762">
                  <w:marLeft w:val="0"/>
                  <w:marRight w:val="0"/>
                  <w:marTop w:val="0"/>
                  <w:marBottom w:val="0"/>
                  <w:divBdr>
                    <w:top w:val="none" w:sz="0" w:space="0" w:color="auto"/>
                    <w:left w:val="none" w:sz="0" w:space="0" w:color="auto"/>
                    <w:bottom w:val="none" w:sz="0" w:space="0" w:color="auto"/>
                    <w:right w:val="none" w:sz="0" w:space="0" w:color="auto"/>
                  </w:divBdr>
                  <w:divsChild>
                    <w:div w:id="561789435">
                      <w:marLeft w:val="0"/>
                      <w:marRight w:val="0"/>
                      <w:marTop w:val="0"/>
                      <w:marBottom w:val="0"/>
                      <w:divBdr>
                        <w:top w:val="none" w:sz="0" w:space="0" w:color="auto"/>
                        <w:left w:val="none" w:sz="0" w:space="0" w:color="auto"/>
                        <w:bottom w:val="none" w:sz="0" w:space="0" w:color="auto"/>
                        <w:right w:val="none" w:sz="0" w:space="0" w:color="auto"/>
                      </w:divBdr>
                    </w:div>
                  </w:divsChild>
                </w:div>
                <w:div w:id="515314095">
                  <w:marLeft w:val="0"/>
                  <w:marRight w:val="0"/>
                  <w:marTop w:val="0"/>
                  <w:marBottom w:val="0"/>
                  <w:divBdr>
                    <w:top w:val="none" w:sz="0" w:space="0" w:color="auto"/>
                    <w:left w:val="none" w:sz="0" w:space="0" w:color="auto"/>
                    <w:bottom w:val="none" w:sz="0" w:space="0" w:color="auto"/>
                    <w:right w:val="none" w:sz="0" w:space="0" w:color="auto"/>
                  </w:divBdr>
                  <w:divsChild>
                    <w:div w:id="756560216">
                      <w:marLeft w:val="0"/>
                      <w:marRight w:val="0"/>
                      <w:marTop w:val="0"/>
                      <w:marBottom w:val="0"/>
                      <w:divBdr>
                        <w:top w:val="none" w:sz="0" w:space="0" w:color="auto"/>
                        <w:left w:val="none" w:sz="0" w:space="0" w:color="auto"/>
                        <w:bottom w:val="none" w:sz="0" w:space="0" w:color="auto"/>
                        <w:right w:val="none" w:sz="0" w:space="0" w:color="auto"/>
                      </w:divBdr>
                    </w:div>
                  </w:divsChild>
                </w:div>
                <w:div w:id="1994523697">
                  <w:marLeft w:val="0"/>
                  <w:marRight w:val="0"/>
                  <w:marTop w:val="0"/>
                  <w:marBottom w:val="0"/>
                  <w:divBdr>
                    <w:top w:val="none" w:sz="0" w:space="0" w:color="auto"/>
                    <w:left w:val="none" w:sz="0" w:space="0" w:color="auto"/>
                    <w:bottom w:val="none" w:sz="0" w:space="0" w:color="auto"/>
                    <w:right w:val="none" w:sz="0" w:space="0" w:color="auto"/>
                  </w:divBdr>
                  <w:divsChild>
                    <w:div w:id="2097706145">
                      <w:marLeft w:val="0"/>
                      <w:marRight w:val="0"/>
                      <w:marTop w:val="0"/>
                      <w:marBottom w:val="0"/>
                      <w:divBdr>
                        <w:top w:val="none" w:sz="0" w:space="0" w:color="auto"/>
                        <w:left w:val="none" w:sz="0" w:space="0" w:color="auto"/>
                        <w:bottom w:val="none" w:sz="0" w:space="0" w:color="auto"/>
                        <w:right w:val="none" w:sz="0" w:space="0" w:color="auto"/>
                      </w:divBdr>
                    </w:div>
                  </w:divsChild>
                </w:div>
                <w:div w:id="982809144">
                  <w:marLeft w:val="0"/>
                  <w:marRight w:val="0"/>
                  <w:marTop w:val="0"/>
                  <w:marBottom w:val="0"/>
                  <w:divBdr>
                    <w:top w:val="none" w:sz="0" w:space="0" w:color="auto"/>
                    <w:left w:val="none" w:sz="0" w:space="0" w:color="auto"/>
                    <w:bottom w:val="none" w:sz="0" w:space="0" w:color="auto"/>
                    <w:right w:val="none" w:sz="0" w:space="0" w:color="auto"/>
                  </w:divBdr>
                  <w:divsChild>
                    <w:div w:id="1428765478">
                      <w:marLeft w:val="0"/>
                      <w:marRight w:val="0"/>
                      <w:marTop w:val="0"/>
                      <w:marBottom w:val="0"/>
                      <w:divBdr>
                        <w:top w:val="none" w:sz="0" w:space="0" w:color="auto"/>
                        <w:left w:val="none" w:sz="0" w:space="0" w:color="auto"/>
                        <w:bottom w:val="none" w:sz="0" w:space="0" w:color="auto"/>
                        <w:right w:val="none" w:sz="0" w:space="0" w:color="auto"/>
                      </w:divBdr>
                    </w:div>
                  </w:divsChild>
                </w:div>
                <w:div w:id="2015452889">
                  <w:marLeft w:val="0"/>
                  <w:marRight w:val="0"/>
                  <w:marTop w:val="0"/>
                  <w:marBottom w:val="0"/>
                  <w:divBdr>
                    <w:top w:val="none" w:sz="0" w:space="0" w:color="auto"/>
                    <w:left w:val="none" w:sz="0" w:space="0" w:color="auto"/>
                    <w:bottom w:val="none" w:sz="0" w:space="0" w:color="auto"/>
                    <w:right w:val="none" w:sz="0" w:space="0" w:color="auto"/>
                  </w:divBdr>
                  <w:divsChild>
                    <w:div w:id="1912814346">
                      <w:marLeft w:val="0"/>
                      <w:marRight w:val="0"/>
                      <w:marTop w:val="0"/>
                      <w:marBottom w:val="0"/>
                      <w:divBdr>
                        <w:top w:val="none" w:sz="0" w:space="0" w:color="auto"/>
                        <w:left w:val="none" w:sz="0" w:space="0" w:color="auto"/>
                        <w:bottom w:val="none" w:sz="0" w:space="0" w:color="auto"/>
                        <w:right w:val="none" w:sz="0" w:space="0" w:color="auto"/>
                      </w:divBdr>
                    </w:div>
                  </w:divsChild>
                </w:div>
                <w:div w:id="2100250864">
                  <w:marLeft w:val="0"/>
                  <w:marRight w:val="0"/>
                  <w:marTop w:val="0"/>
                  <w:marBottom w:val="0"/>
                  <w:divBdr>
                    <w:top w:val="none" w:sz="0" w:space="0" w:color="auto"/>
                    <w:left w:val="none" w:sz="0" w:space="0" w:color="auto"/>
                    <w:bottom w:val="none" w:sz="0" w:space="0" w:color="auto"/>
                    <w:right w:val="none" w:sz="0" w:space="0" w:color="auto"/>
                  </w:divBdr>
                  <w:divsChild>
                    <w:div w:id="1581017729">
                      <w:marLeft w:val="0"/>
                      <w:marRight w:val="0"/>
                      <w:marTop w:val="0"/>
                      <w:marBottom w:val="0"/>
                      <w:divBdr>
                        <w:top w:val="none" w:sz="0" w:space="0" w:color="auto"/>
                        <w:left w:val="none" w:sz="0" w:space="0" w:color="auto"/>
                        <w:bottom w:val="none" w:sz="0" w:space="0" w:color="auto"/>
                        <w:right w:val="none" w:sz="0" w:space="0" w:color="auto"/>
                      </w:divBdr>
                    </w:div>
                  </w:divsChild>
                </w:div>
                <w:div w:id="570770564">
                  <w:marLeft w:val="0"/>
                  <w:marRight w:val="0"/>
                  <w:marTop w:val="0"/>
                  <w:marBottom w:val="0"/>
                  <w:divBdr>
                    <w:top w:val="none" w:sz="0" w:space="0" w:color="auto"/>
                    <w:left w:val="none" w:sz="0" w:space="0" w:color="auto"/>
                    <w:bottom w:val="none" w:sz="0" w:space="0" w:color="auto"/>
                    <w:right w:val="none" w:sz="0" w:space="0" w:color="auto"/>
                  </w:divBdr>
                  <w:divsChild>
                    <w:div w:id="826020462">
                      <w:marLeft w:val="0"/>
                      <w:marRight w:val="0"/>
                      <w:marTop w:val="0"/>
                      <w:marBottom w:val="0"/>
                      <w:divBdr>
                        <w:top w:val="none" w:sz="0" w:space="0" w:color="auto"/>
                        <w:left w:val="none" w:sz="0" w:space="0" w:color="auto"/>
                        <w:bottom w:val="none" w:sz="0" w:space="0" w:color="auto"/>
                        <w:right w:val="none" w:sz="0" w:space="0" w:color="auto"/>
                      </w:divBdr>
                    </w:div>
                  </w:divsChild>
                </w:div>
                <w:div w:id="1861773331">
                  <w:marLeft w:val="0"/>
                  <w:marRight w:val="0"/>
                  <w:marTop w:val="0"/>
                  <w:marBottom w:val="0"/>
                  <w:divBdr>
                    <w:top w:val="none" w:sz="0" w:space="0" w:color="auto"/>
                    <w:left w:val="none" w:sz="0" w:space="0" w:color="auto"/>
                    <w:bottom w:val="none" w:sz="0" w:space="0" w:color="auto"/>
                    <w:right w:val="none" w:sz="0" w:space="0" w:color="auto"/>
                  </w:divBdr>
                  <w:divsChild>
                    <w:div w:id="612445166">
                      <w:marLeft w:val="0"/>
                      <w:marRight w:val="0"/>
                      <w:marTop w:val="0"/>
                      <w:marBottom w:val="0"/>
                      <w:divBdr>
                        <w:top w:val="none" w:sz="0" w:space="0" w:color="auto"/>
                        <w:left w:val="none" w:sz="0" w:space="0" w:color="auto"/>
                        <w:bottom w:val="none" w:sz="0" w:space="0" w:color="auto"/>
                        <w:right w:val="none" w:sz="0" w:space="0" w:color="auto"/>
                      </w:divBdr>
                    </w:div>
                  </w:divsChild>
                </w:div>
                <w:div w:id="29575594">
                  <w:marLeft w:val="0"/>
                  <w:marRight w:val="0"/>
                  <w:marTop w:val="0"/>
                  <w:marBottom w:val="0"/>
                  <w:divBdr>
                    <w:top w:val="none" w:sz="0" w:space="0" w:color="auto"/>
                    <w:left w:val="none" w:sz="0" w:space="0" w:color="auto"/>
                    <w:bottom w:val="none" w:sz="0" w:space="0" w:color="auto"/>
                    <w:right w:val="none" w:sz="0" w:space="0" w:color="auto"/>
                  </w:divBdr>
                  <w:divsChild>
                    <w:div w:id="1232278706">
                      <w:marLeft w:val="0"/>
                      <w:marRight w:val="0"/>
                      <w:marTop w:val="0"/>
                      <w:marBottom w:val="0"/>
                      <w:divBdr>
                        <w:top w:val="none" w:sz="0" w:space="0" w:color="auto"/>
                        <w:left w:val="none" w:sz="0" w:space="0" w:color="auto"/>
                        <w:bottom w:val="none" w:sz="0" w:space="0" w:color="auto"/>
                        <w:right w:val="none" w:sz="0" w:space="0" w:color="auto"/>
                      </w:divBdr>
                    </w:div>
                  </w:divsChild>
                </w:div>
                <w:div w:id="1638024120">
                  <w:marLeft w:val="0"/>
                  <w:marRight w:val="0"/>
                  <w:marTop w:val="0"/>
                  <w:marBottom w:val="0"/>
                  <w:divBdr>
                    <w:top w:val="none" w:sz="0" w:space="0" w:color="auto"/>
                    <w:left w:val="none" w:sz="0" w:space="0" w:color="auto"/>
                    <w:bottom w:val="none" w:sz="0" w:space="0" w:color="auto"/>
                    <w:right w:val="none" w:sz="0" w:space="0" w:color="auto"/>
                  </w:divBdr>
                  <w:divsChild>
                    <w:div w:id="487284812">
                      <w:marLeft w:val="0"/>
                      <w:marRight w:val="0"/>
                      <w:marTop w:val="0"/>
                      <w:marBottom w:val="0"/>
                      <w:divBdr>
                        <w:top w:val="none" w:sz="0" w:space="0" w:color="auto"/>
                        <w:left w:val="none" w:sz="0" w:space="0" w:color="auto"/>
                        <w:bottom w:val="none" w:sz="0" w:space="0" w:color="auto"/>
                        <w:right w:val="none" w:sz="0" w:space="0" w:color="auto"/>
                      </w:divBdr>
                    </w:div>
                  </w:divsChild>
                </w:div>
                <w:div w:id="489637120">
                  <w:marLeft w:val="0"/>
                  <w:marRight w:val="0"/>
                  <w:marTop w:val="0"/>
                  <w:marBottom w:val="0"/>
                  <w:divBdr>
                    <w:top w:val="none" w:sz="0" w:space="0" w:color="auto"/>
                    <w:left w:val="none" w:sz="0" w:space="0" w:color="auto"/>
                    <w:bottom w:val="none" w:sz="0" w:space="0" w:color="auto"/>
                    <w:right w:val="none" w:sz="0" w:space="0" w:color="auto"/>
                  </w:divBdr>
                  <w:divsChild>
                    <w:div w:id="2132362439">
                      <w:marLeft w:val="0"/>
                      <w:marRight w:val="0"/>
                      <w:marTop w:val="0"/>
                      <w:marBottom w:val="0"/>
                      <w:divBdr>
                        <w:top w:val="none" w:sz="0" w:space="0" w:color="auto"/>
                        <w:left w:val="none" w:sz="0" w:space="0" w:color="auto"/>
                        <w:bottom w:val="none" w:sz="0" w:space="0" w:color="auto"/>
                        <w:right w:val="none" w:sz="0" w:space="0" w:color="auto"/>
                      </w:divBdr>
                    </w:div>
                  </w:divsChild>
                </w:div>
                <w:div w:id="1605766998">
                  <w:marLeft w:val="0"/>
                  <w:marRight w:val="0"/>
                  <w:marTop w:val="0"/>
                  <w:marBottom w:val="0"/>
                  <w:divBdr>
                    <w:top w:val="none" w:sz="0" w:space="0" w:color="auto"/>
                    <w:left w:val="none" w:sz="0" w:space="0" w:color="auto"/>
                    <w:bottom w:val="none" w:sz="0" w:space="0" w:color="auto"/>
                    <w:right w:val="none" w:sz="0" w:space="0" w:color="auto"/>
                  </w:divBdr>
                  <w:divsChild>
                    <w:div w:id="458232802">
                      <w:marLeft w:val="0"/>
                      <w:marRight w:val="0"/>
                      <w:marTop w:val="0"/>
                      <w:marBottom w:val="0"/>
                      <w:divBdr>
                        <w:top w:val="none" w:sz="0" w:space="0" w:color="auto"/>
                        <w:left w:val="none" w:sz="0" w:space="0" w:color="auto"/>
                        <w:bottom w:val="none" w:sz="0" w:space="0" w:color="auto"/>
                        <w:right w:val="none" w:sz="0" w:space="0" w:color="auto"/>
                      </w:divBdr>
                    </w:div>
                  </w:divsChild>
                </w:div>
                <w:div w:id="492838501">
                  <w:marLeft w:val="0"/>
                  <w:marRight w:val="0"/>
                  <w:marTop w:val="0"/>
                  <w:marBottom w:val="0"/>
                  <w:divBdr>
                    <w:top w:val="none" w:sz="0" w:space="0" w:color="auto"/>
                    <w:left w:val="none" w:sz="0" w:space="0" w:color="auto"/>
                    <w:bottom w:val="none" w:sz="0" w:space="0" w:color="auto"/>
                    <w:right w:val="none" w:sz="0" w:space="0" w:color="auto"/>
                  </w:divBdr>
                  <w:divsChild>
                    <w:div w:id="1873765494">
                      <w:marLeft w:val="0"/>
                      <w:marRight w:val="0"/>
                      <w:marTop w:val="0"/>
                      <w:marBottom w:val="0"/>
                      <w:divBdr>
                        <w:top w:val="none" w:sz="0" w:space="0" w:color="auto"/>
                        <w:left w:val="none" w:sz="0" w:space="0" w:color="auto"/>
                        <w:bottom w:val="none" w:sz="0" w:space="0" w:color="auto"/>
                        <w:right w:val="none" w:sz="0" w:space="0" w:color="auto"/>
                      </w:divBdr>
                    </w:div>
                  </w:divsChild>
                </w:div>
                <w:div w:id="2020807549">
                  <w:marLeft w:val="0"/>
                  <w:marRight w:val="0"/>
                  <w:marTop w:val="0"/>
                  <w:marBottom w:val="0"/>
                  <w:divBdr>
                    <w:top w:val="none" w:sz="0" w:space="0" w:color="auto"/>
                    <w:left w:val="none" w:sz="0" w:space="0" w:color="auto"/>
                    <w:bottom w:val="none" w:sz="0" w:space="0" w:color="auto"/>
                    <w:right w:val="none" w:sz="0" w:space="0" w:color="auto"/>
                  </w:divBdr>
                  <w:divsChild>
                    <w:div w:id="5805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675818">
      <w:bodyDiv w:val="1"/>
      <w:marLeft w:val="0"/>
      <w:marRight w:val="0"/>
      <w:marTop w:val="0"/>
      <w:marBottom w:val="0"/>
      <w:divBdr>
        <w:top w:val="none" w:sz="0" w:space="0" w:color="auto"/>
        <w:left w:val="none" w:sz="0" w:space="0" w:color="auto"/>
        <w:bottom w:val="none" w:sz="0" w:space="0" w:color="auto"/>
        <w:right w:val="none" w:sz="0" w:space="0" w:color="auto"/>
      </w:divBdr>
      <w:divsChild>
        <w:div w:id="732116918">
          <w:marLeft w:val="0"/>
          <w:marRight w:val="0"/>
          <w:marTop w:val="0"/>
          <w:marBottom w:val="0"/>
          <w:divBdr>
            <w:top w:val="none" w:sz="0" w:space="0" w:color="auto"/>
            <w:left w:val="none" w:sz="0" w:space="0" w:color="auto"/>
            <w:bottom w:val="none" w:sz="0" w:space="0" w:color="auto"/>
            <w:right w:val="none" w:sz="0" w:space="0" w:color="auto"/>
          </w:divBdr>
          <w:divsChild>
            <w:div w:id="794061526">
              <w:marLeft w:val="0"/>
              <w:marRight w:val="0"/>
              <w:marTop w:val="0"/>
              <w:marBottom w:val="0"/>
              <w:divBdr>
                <w:top w:val="none" w:sz="0" w:space="0" w:color="auto"/>
                <w:left w:val="none" w:sz="0" w:space="0" w:color="auto"/>
                <w:bottom w:val="none" w:sz="0" w:space="0" w:color="auto"/>
                <w:right w:val="none" w:sz="0" w:space="0" w:color="auto"/>
              </w:divBdr>
            </w:div>
          </w:divsChild>
        </w:div>
        <w:div w:id="1190333623">
          <w:marLeft w:val="0"/>
          <w:marRight w:val="0"/>
          <w:marTop w:val="0"/>
          <w:marBottom w:val="0"/>
          <w:divBdr>
            <w:top w:val="none" w:sz="0" w:space="0" w:color="auto"/>
            <w:left w:val="none" w:sz="0" w:space="0" w:color="auto"/>
            <w:bottom w:val="none" w:sz="0" w:space="0" w:color="auto"/>
            <w:right w:val="none" w:sz="0" w:space="0" w:color="auto"/>
          </w:divBdr>
          <w:divsChild>
            <w:div w:id="1772896913">
              <w:marLeft w:val="0"/>
              <w:marRight w:val="0"/>
              <w:marTop w:val="0"/>
              <w:marBottom w:val="0"/>
              <w:divBdr>
                <w:top w:val="none" w:sz="0" w:space="0" w:color="auto"/>
                <w:left w:val="none" w:sz="0" w:space="0" w:color="auto"/>
                <w:bottom w:val="none" w:sz="0" w:space="0" w:color="auto"/>
                <w:right w:val="none" w:sz="0" w:space="0" w:color="auto"/>
              </w:divBdr>
            </w:div>
          </w:divsChild>
        </w:div>
        <w:div w:id="2101825397">
          <w:marLeft w:val="0"/>
          <w:marRight w:val="0"/>
          <w:marTop w:val="0"/>
          <w:marBottom w:val="0"/>
          <w:divBdr>
            <w:top w:val="none" w:sz="0" w:space="0" w:color="auto"/>
            <w:left w:val="none" w:sz="0" w:space="0" w:color="auto"/>
            <w:bottom w:val="none" w:sz="0" w:space="0" w:color="auto"/>
            <w:right w:val="none" w:sz="0" w:space="0" w:color="auto"/>
          </w:divBdr>
          <w:divsChild>
            <w:div w:id="1127434588">
              <w:marLeft w:val="0"/>
              <w:marRight w:val="0"/>
              <w:marTop w:val="0"/>
              <w:marBottom w:val="0"/>
              <w:divBdr>
                <w:top w:val="none" w:sz="0" w:space="0" w:color="auto"/>
                <w:left w:val="none" w:sz="0" w:space="0" w:color="auto"/>
                <w:bottom w:val="none" w:sz="0" w:space="0" w:color="auto"/>
                <w:right w:val="none" w:sz="0" w:space="0" w:color="auto"/>
              </w:divBdr>
            </w:div>
          </w:divsChild>
        </w:div>
        <w:div w:id="612203871">
          <w:marLeft w:val="0"/>
          <w:marRight w:val="0"/>
          <w:marTop w:val="0"/>
          <w:marBottom w:val="0"/>
          <w:divBdr>
            <w:top w:val="none" w:sz="0" w:space="0" w:color="auto"/>
            <w:left w:val="none" w:sz="0" w:space="0" w:color="auto"/>
            <w:bottom w:val="none" w:sz="0" w:space="0" w:color="auto"/>
            <w:right w:val="none" w:sz="0" w:space="0" w:color="auto"/>
          </w:divBdr>
          <w:divsChild>
            <w:div w:id="1393775262">
              <w:marLeft w:val="0"/>
              <w:marRight w:val="0"/>
              <w:marTop w:val="0"/>
              <w:marBottom w:val="0"/>
              <w:divBdr>
                <w:top w:val="none" w:sz="0" w:space="0" w:color="auto"/>
                <w:left w:val="none" w:sz="0" w:space="0" w:color="auto"/>
                <w:bottom w:val="none" w:sz="0" w:space="0" w:color="auto"/>
                <w:right w:val="none" w:sz="0" w:space="0" w:color="auto"/>
              </w:divBdr>
            </w:div>
          </w:divsChild>
        </w:div>
        <w:div w:id="1331954271">
          <w:marLeft w:val="0"/>
          <w:marRight w:val="0"/>
          <w:marTop w:val="0"/>
          <w:marBottom w:val="0"/>
          <w:divBdr>
            <w:top w:val="none" w:sz="0" w:space="0" w:color="auto"/>
            <w:left w:val="none" w:sz="0" w:space="0" w:color="auto"/>
            <w:bottom w:val="none" w:sz="0" w:space="0" w:color="auto"/>
            <w:right w:val="none" w:sz="0" w:space="0" w:color="auto"/>
          </w:divBdr>
          <w:divsChild>
            <w:div w:id="1318460910">
              <w:marLeft w:val="0"/>
              <w:marRight w:val="0"/>
              <w:marTop w:val="0"/>
              <w:marBottom w:val="0"/>
              <w:divBdr>
                <w:top w:val="none" w:sz="0" w:space="0" w:color="auto"/>
                <w:left w:val="none" w:sz="0" w:space="0" w:color="auto"/>
                <w:bottom w:val="none" w:sz="0" w:space="0" w:color="auto"/>
                <w:right w:val="none" w:sz="0" w:space="0" w:color="auto"/>
              </w:divBdr>
            </w:div>
          </w:divsChild>
        </w:div>
        <w:div w:id="1575116835">
          <w:marLeft w:val="0"/>
          <w:marRight w:val="0"/>
          <w:marTop w:val="0"/>
          <w:marBottom w:val="0"/>
          <w:divBdr>
            <w:top w:val="none" w:sz="0" w:space="0" w:color="auto"/>
            <w:left w:val="none" w:sz="0" w:space="0" w:color="auto"/>
            <w:bottom w:val="none" w:sz="0" w:space="0" w:color="auto"/>
            <w:right w:val="none" w:sz="0" w:space="0" w:color="auto"/>
          </w:divBdr>
          <w:divsChild>
            <w:div w:id="210848629">
              <w:marLeft w:val="0"/>
              <w:marRight w:val="0"/>
              <w:marTop w:val="0"/>
              <w:marBottom w:val="0"/>
              <w:divBdr>
                <w:top w:val="none" w:sz="0" w:space="0" w:color="auto"/>
                <w:left w:val="none" w:sz="0" w:space="0" w:color="auto"/>
                <w:bottom w:val="none" w:sz="0" w:space="0" w:color="auto"/>
                <w:right w:val="none" w:sz="0" w:space="0" w:color="auto"/>
              </w:divBdr>
            </w:div>
          </w:divsChild>
        </w:div>
        <w:div w:id="1036085248">
          <w:marLeft w:val="0"/>
          <w:marRight w:val="0"/>
          <w:marTop w:val="0"/>
          <w:marBottom w:val="0"/>
          <w:divBdr>
            <w:top w:val="none" w:sz="0" w:space="0" w:color="auto"/>
            <w:left w:val="none" w:sz="0" w:space="0" w:color="auto"/>
            <w:bottom w:val="none" w:sz="0" w:space="0" w:color="auto"/>
            <w:right w:val="none" w:sz="0" w:space="0" w:color="auto"/>
          </w:divBdr>
          <w:divsChild>
            <w:div w:id="1255288353">
              <w:marLeft w:val="0"/>
              <w:marRight w:val="0"/>
              <w:marTop w:val="0"/>
              <w:marBottom w:val="0"/>
              <w:divBdr>
                <w:top w:val="none" w:sz="0" w:space="0" w:color="auto"/>
                <w:left w:val="none" w:sz="0" w:space="0" w:color="auto"/>
                <w:bottom w:val="none" w:sz="0" w:space="0" w:color="auto"/>
                <w:right w:val="none" w:sz="0" w:space="0" w:color="auto"/>
              </w:divBdr>
            </w:div>
          </w:divsChild>
        </w:div>
        <w:div w:id="1457024517">
          <w:marLeft w:val="0"/>
          <w:marRight w:val="0"/>
          <w:marTop w:val="0"/>
          <w:marBottom w:val="0"/>
          <w:divBdr>
            <w:top w:val="none" w:sz="0" w:space="0" w:color="auto"/>
            <w:left w:val="none" w:sz="0" w:space="0" w:color="auto"/>
            <w:bottom w:val="none" w:sz="0" w:space="0" w:color="auto"/>
            <w:right w:val="none" w:sz="0" w:space="0" w:color="auto"/>
          </w:divBdr>
          <w:divsChild>
            <w:div w:id="2062316174">
              <w:marLeft w:val="0"/>
              <w:marRight w:val="0"/>
              <w:marTop w:val="0"/>
              <w:marBottom w:val="0"/>
              <w:divBdr>
                <w:top w:val="none" w:sz="0" w:space="0" w:color="auto"/>
                <w:left w:val="none" w:sz="0" w:space="0" w:color="auto"/>
                <w:bottom w:val="none" w:sz="0" w:space="0" w:color="auto"/>
                <w:right w:val="none" w:sz="0" w:space="0" w:color="auto"/>
              </w:divBdr>
            </w:div>
          </w:divsChild>
        </w:div>
        <w:div w:id="1814832239">
          <w:marLeft w:val="0"/>
          <w:marRight w:val="0"/>
          <w:marTop w:val="0"/>
          <w:marBottom w:val="0"/>
          <w:divBdr>
            <w:top w:val="none" w:sz="0" w:space="0" w:color="auto"/>
            <w:left w:val="none" w:sz="0" w:space="0" w:color="auto"/>
            <w:bottom w:val="none" w:sz="0" w:space="0" w:color="auto"/>
            <w:right w:val="none" w:sz="0" w:space="0" w:color="auto"/>
          </w:divBdr>
          <w:divsChild>
            <w:div w:id="1765569714">
              <w:marLeft w:val="0"/>
              <w:marRight w:val="0"/>
              <w:marTop w:val="0"/>
              <w:marBottom w:val="0"/>
              <w:divBdr>
                <w:top w:val="none" w:sz="0" w:space="0" w:color="auto"/>
                <w:left w:val="none" w:sz="0" w:space="0" w:color="auto"/>
                <w:bottom w:val="none" w:sz="0" w:space="0" w:color="auto"/>
                <w:right w:val="none" w:sz="0" w:space="0" w:color="auto"/>
              </w:divBdr>
            </w:div>
          </w:divsChild>
        </w:div>
        <w:div w:id="1003898049">
          <w:marLeft w:val="0"/>
          <w:marRight w:val="0"/>
          <w:marTop w:val="0"/>
          <w:marBottom w:val="0"/>
          <w:divBdr>
            <w:top w:val="none" w:sz="0" w:space="0" w:color="auto"/>
            <w:left w:val="none" w:sz="0" w:space="0" w:color="auto"/>
            <w:bottom w:val="none" w:sz="0" w:space="0" w:color="auto"/>
            <w:right w:val="none" w:sz="0" w:space="0" w:color="auto"/>
          </w:divBdr>
          <w:divsChild>
            <w:div w:id="975573198">
              <w:marLeft w:val="0"/>
              <w:marRight w:val="0"/>
              <w:marTop w:val="0"/>
              <w:marBottom w:val="0"/>
              <w:divBdr>
                <w:top w:val="none" w:sz="0" w:space="0" w:color="auto"/>
                <w:left w:val="none" w:sz="0" w:space="0" w:color="auto"/>
                <w:bottom w:val="none" w:sz="0" w:space="0" w:color="auto"/>
                <w:right w:val="none" w:sz="0" w:space="0" w:color="auto"/>
              </w:divBdr>
            </w:div>
          </w:divsChild>
        </w:div>
        <w:div w:id="1263489918">
          <w:marLeft w:val="0"/>
          <w:marRight w:val="0"/>
          <w:marTop w:val="0"/>
          <w:marBottom w:val="0"/>
          <w:divBdr>
            <w:top w:val="none" w:sz="0" w:space="0" w:color="auto"/>
            <w:left w:val="none" w:sz="0" w:space="0" w:color="auto"/>
            <w:bottom w:val="none" w:sz="0" w:space="0" w:color="auto"/>
            <w:right w:val="none" w:sz="0" w:space="0" w:color="auto"/>
          </w:divBdr>
          <w:divsChild>
            <w:div w:id="1266186944">
              <w:marLeft w:val="0"/>
              <w:marRight w:val="0"/>
              <w:marTop w:val="0"/>
              <w:marBottom w:val="0"/>
              <w:divBdr>
                <w:top w:val="none" w:sz="0" w:space="0" w:color="auto"/>
                <w:left w:val="none" w:sz="0" w:space="0" w:color="auto"/>
                <w:bottom w:val="none" w:sz="0" w:space="0" w:color="auto"/>
                <w:right w:val="none" w:sz="0" w:space="0" w:color="auto"/>
              </w:divBdr>
            </w:div>
          </w:divsChild>
        </w:div>
        <w:div w:id="379942152">
          <w:marLeft w:val="0"/>
          <w:marRight w:val="0"/>
          <w:marTop w:val="0"/>
          <w:marBottom w:val="0"/>
          <w:divBdr>
            <w:top w:val="none" w:sz="0" w:space="0" w:color="auto"/>
            <w:left w:val="none" w:sz="0" w:space="0" w:color="auto"/>
            <w:bottom w:val="none" w:sz="0" w:space="0" w:color="auto"/>
            <w:right w:val="none" w:sz="0" w:space="0" w:color="auto"/>
          </w:divBdr>
          <w:divsChild>
            <w:div w:id="540172412">
              <w:marLeft w:val="0"/>
              <w:marRight w:val="0"/>
              <w:marTop w:val="0"/>
              <w:marBottom w:val="0"/>
              <w:divBdr>
                <w:top w:val="none" w:sz="0" w:space="0" w:color="auto"/>
                <w:left w:val="none" w:sz="0" w:space="0" w:color="auto"/>
                <w:bottom w:val="none" w:sz="0" w:space="0" w:color="auto"/>
                <w:right w:val="none" w:sz="0" w:space="0" w:color="auto"/>
              </w:divBdr>
            </w:div>
          </w:divsChild>
        </w:div>
        <w:div w:id="537863552">
          <w:marLeft w:val="0"/>
          <w:marRight w:val="0"/>
          <w:marTop w:val="0"/>
          <w:marBottom w:val="0"/>
          <w:divBdr>
            <w:top w:val="none" w:sz="0" w:space="0" w:color="auto"/>
            <w:left w:val="none" w:sz="0" w:space="0" w:color="auto"/>
            <w:bottom w:val="none" w:sz="0" w:space="0" w:color="auto"/>
            <w:right w:val="none" w:sz="0" w:space="0" w:color="auto"/>
          </w:divBdr>
          <w:divsChild>
            <w:div w:id="1284922755">
              <w:marLeft w:val="0"/>
              <w:marRight w:val="0"/>
              <w:marTop w:val="0"/>
              <w:marBottom w:val="0"/>
              <w:divBdr>
                <w:top w:val="none" w:sz="0" w:space="0" w:color="auto"/>
                <w:left w:val="none" w:sz="0" w:space="0" w:color="auto"/>
                <w:bottom w:val="none" w:sz="0" w:space="0" w:color="auto"/>
                <w:right w:val="none" w:sz="0" w:space="0" w:color="auto"/>
              </w:divBdr>
            </w:div>
          </w:divsChild>
        </w:div>
        <w:div w:id="182011752">
          <w:marLeft w:val="0"/>
          <w:marRight w:val="0"/>
          <w:marTop w:val="0"/>
          <w:marBottom w:val="0"/>
          <w:divBdr>
            <w:top w:val="none" w:sz="0" w:space="0" w:color="auto"/>
            <w:left w:val="none" w:sz="0" w:space="0" w:color="auto"/>
            <w:bottom w:val="none" w:sz="0" w:space="0" w:color="auto"/>
            <w:right w:val="none" w:sz="0" w:space="0" w:color="auto"/>
          </w:divBdr>
          <w:divsChild>
            <w:div w:id="915943818">
              <w:marLeft w:val="0"/>
              <w:marRight w:val="0"/>
              <w:marTop w:val="0"/>
              <w:marBottom w:val="0"/>
              <w:divBdr>
                <w:top w:val="none" w:sz="0" w:space="0" w:color="auto"/>
                <w:left w:val="none" w:sz="0" w:space="0" w:color="auto"/>
                <w:bottom w:val="none" w:sz="0" w:space="0" w:color="auto"/>
                <w:right w:val="none" w:sz="0" w:space="0" w:color="auto"/>
              </w:divBdr>
            </w:div>
          </w:divsChild>
        </w:div>
        <w:div w:id="1501196787">
          <w:marLeft w:val="0"/>
          <w:marRight w:val="0"/>
          <w:marTop w:val="0"/>
          <w:marBottom w:val="0"/>
          <w:divBdr>
            <w:top w:val="none" w:sz="0" w:space="0" w:color="auto"/>
            <w:left w:val="none" w:sz="0" w:space="0" w:color="auto"/>
            <w:bottom w:val="none" w:sz="0" w:space="0" w:color="auto"/>
            <w:right w:val="none" w:sz="0" w:space="0" w:color="auto"/>
          </w:divBdr>
          <w:divsChild>
            <w:div w:id="1966690575">
              <w:marLeft w:val="0"/>
              <w:marRight w:val="0"/>
              <w:marTop w:val="0"/>
              <w:marBottom w:val="0"/>
              <w:divBdr>
                <w:top w:val="none" w:sz="0" w:space="0" w:color="auto"/>
                <w:left w:val="none" w:sz="0" w:space="0" w:color="auto"/>
                <w:bottom w:val="none" w:sz="0" w:space="0" w:color="auto"/>
                <w:right w:val="none" w:sz="0" w:space="0" w:color="auto"/>
              </w:divBdr>
            </w:div>
          </w:divsChild>
        </w:div>
        <w:div w:id="535629401">
          <w:marLeft w:val="0"/>
          <w:marRight w:val="0"/>
          <w:marTop w:val="0"/>
          <w:marBottom w:val="0"/>
          <w:divBdr>
            <w:top w:val="none" w:sz="0" w:space="0" w:color="auto"/>
            <w:left w:val="none" w:sz="0" w:space="0" w:color="auto"/>
            <w:bottom w:val="none" w:sz="0" w:space="0" w:color="auto"/>
            <w:right w:val="none" w:sz="0" w:space="0" w:color="auto"/>
          </w:divBdr>
          <w:divsChild>
            <w:div w:id="302278647">
              <w:marLeft w:val="0"/>
              <w:marRight w:val="0"/>
              <w:marTop w:val="0"/>
              <w:marBottom w:val="0"/>
              <w:divBdr>
                <w:top w:val="none" w:sz="0" w:space="0" w:color="auto"/>
                <w:left w:val="none" w:sz="0" w:space="0" w:color="auto"/>
                <w:bottom w:val="none" w:sz="0" w:space="0" w:color="auto"/>
                <w:right w:val="none" w:sz="0" w:space="0" w:color="auto"/>
              </w:divBdr>
            </w:div>
          </w:divsChild>
        </w:div>
        <w:div w:id="126627688">
          <w:marLeft w:val="0"/>
          <w:marRight w:val="0"/>
          <w:marTop w:val="0"/>
          <w:marBottom w:val="0"/>
          <w:divBdr>
            <w:top w:val="none" w:sz="0" w:space="0" w:color="auto"/>
            <w:left w:val="none" w:sz="0" w:space="0" w:color="auto"/>
            <w:bottom w:val="none" w:sz="0" w:space="0" w:color="auto"/>
            <w:right w:val="none" w:sz="0" w:space="0" w:color="auto"/>
          </w:divBdr>
          <w:divsChild>
            <w:div w:id="15693332">
              <w:marLeft w:val="0"/>
              <w:marRight w:val="0"/>
              <w:marTop w:val="0"/>
              <w:marBottom w:val="0"/>
              <w:divBdr>
                <w:top w:val="none" w:sz="0" w:space="0" w:color="auto"/>
                <w:left w:val="none" w:sz="0" w:space="0" w:color="auto"/>
                <w:bottom w:val="none" w:sz="0" w:space="0" w:color="auto"/>
                <w:right w:val="none" w:sz="0" w:space="0" w:color="auto"/>
              </w:divBdr>
            </w:div>
          </w:divsChild>
        </w:div>
        <w:div w:id="449207915">
          <w:marLeft w:val="0"/>
          <w:marRight w:val="0"/>
          <w:marTop w:val="0"/>
          <w:marBottom w:val="0"/>
          <w:divBdr>
            <w:top w:val="none" w:sz="0" w:space="0" w:color="auto"/>
            <w:left w:val="none" w:sz="0" w:space="0" w:color="auto"/>
            <w:bottom w:val="none" w:sz="0" w:space="0" w:color="auto"/>
            <w:right w:val="none" w:sz="0" w:space="0" w:color="auto"/>
          </w:divBdr>
          <w:divsChild>
            <w:div w:id="961038091">
              <w:marLeft w:val="0"/>
              <w:marRight w:val="0"/>
              <w:marTop w:val="0"/>
              <w:marBottom w:val="0"/>
              <w:divBdr>
                <w:top w:val="none" w:sz="0" w:space="0" w:color="auto"/>
                <w:left w:val="none" w:sz="0" w:space="0" w:color="auto"/>
                <w:bottom w:val="none" w:sz="0" w:space="0" w:color="auto"/>
                <w:right w:val="none" w:sz="0" w:space="0" w:color="auto"/>
              </w:divBdr>
            </w:div>
          </w:divsChild>
        </w:div>
        <w:div w:id="1335500846">
          <w:marLeft w:val="0"/>
          <w:marRight w:val="0"/>
          <w:marTop w:val="0"/>
          <w:marBottom w:val="0"/>
          <w:divBdr>
            <w:top w:val="none" w:sz="0" w:space="0" w:color="auto"/>
            <w:left w:val="none" w:sz="0" w:space="0" w:color="auto"/>
            <w:bottom w:val="none" w:sz="0" w:space="0" w:color="auto"/>
            <w:right w:val="none" w:sz="0" w:space="0" w:color="auto"/>
          </w:divBdr>
          <w:divsChild>
            <w:div w:id="1594824190">
              <w:marLeft w:val="0"/>
              <w:marRight w:val="0"/>
              <w:marTop w:val="0"/>
              <w:marBottom w:val="0"/>
              <w:divBdr>
                <w:top w:val="none" w:sz="0" w:space="0" w:color="auto"/>
                <w:left w:val="none" w:sz="0" w:space="0" w:color="auto"/>
                <w:bottom w:val="none" w:sz="0" w:space="0" w:color="auto"/>
                <w:right w:val="none" w:sz="0" w:space="0" w:color="auto"/>
              </w:divBdr>
            </w:div>
          </w:divsChild>
        </w:div>
        <w:div w:id="225185643">
          <w:marLeft w:val="0"/>
          <w:marRight w:val="0"/>
          <w:marTop w:val="0"/>
          <w:marBottom w:val="0"/>
          <w:divBdr>
            <w:top w:val="none" w:sz="0" w:space="0" w:color="auto"/>
            <w:left w:val="none" w:sz="0" w:space="0" w:color="auto"/>
            <w:bottom w:val="none" w:sz="0" w:space="0" w:color="auto"/>
            <w:right w:val="none" w:sz="0" w:space="0" w:color="auto"/>
          </w:divBdr>
          <w:divsChild>
            <w:div w:id="4235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7520">
      <w:bodyDiv w:val="1"/>
      <w:marLeft w:val="0"/>
      <w:marRight w:val="0"/>
      <w:marTop w:val="0"/>
      <w:marBottom w:val="0"/>
      <w:divBdr>
        <w:top w:val="none" w:sz="0" w:space="0" w:color="auto"/>
        <w:left w:val="none" w:sz="0" w:space="0" w:color="auto"/>
        <w:bottom w:val="none" w:sz="0" w:space="0" w:color="auto"/>
        <w:right w:val="none" w:sz="0" w:space="0" w:color="auto"/>
      </w:divBdr>
      <w:divsChild>
        <w:div w:id="779639697">
          <w:marLeft w:val="0"/>
          <w:marRight w:val="0"/>
          <w:marTop w:val="0"/>
          <w:marBottom w:val="0"/>
          <w:divBdr>
            <w:top w:val="none" w:sz="0" w:space="0" w:color="auto"/>
            <w:left w:val="none" w:sz="0" w:space="0" w:color="auto"/>
            <w:bottom w:val="none" w:sz="0" w:space="0" w:color="auto"/>
            <w:right w:val="none" w:sz="0" w:space="0" w:color="auto"/>
          </w:divBdr>
        </w:div>
        <w:div w:id="2023895087">
          <w:marLeft w:val="0"/>
          <w:marRight w:val="0"/>
          <w:marTop w:val="0"/>
          <w:marBottom w:val="0"/>
          <w:divBdr>
            <w:top w:val="none" w:sz="0" w:space="0" w:color="auto"/>
            <w:left w:val="none" w:sz="0" w:space="0" w:color="auto"/>
            <w:bottom w:val="none" w:sz="0" w:space="0" w:color="auto"/>
            <w:right w:val="none" w:sz="0" w:space="0" w:color="auto"/>
          </w:divBdr>
        </w:div>
        <w:div w:id="450709227">
          <w:marLeft w:val="0"/>
          <w:marRight w:val="0"/>
          <w:marTop w:val="0"/>
          <w:marBottom w:val="0"/>
          <w:divBdr>
            <w:top w:val="none" w:sz="0" w:space="0" w:color="auto"/>
            <w:left w:val="none" w:sz="0" w:space="0" w:color="auto"/>
            <w:bottom w:val="none" w:sz="0" w:space="0" w:color="auto"/>
            <w:right w:val="none" w:sz="0" w:space="0" w:color="auto"/>
          </w:divBdr>
        </w:div>
        <w:div w:id="1074088686">
          <w:marLeft w:val="0"/>
          <w:marRight w:val="0"/>
          <w:marTop w:val="0"/>
          <w:marBottom w:val="0"/>
          <w:divBdr>
            <w:top w:val="none" w:sz="0" w:space="0" w:color="auto"/>
            <w:left w:val="none" w:sz="0" w:space="0" w:color="auto"/>
            <w:bottom w:val="none" w:sz="0" w:space="0" w:color="auto"/>
            <w:right w:val="none" w:sz="0" w:space="0" w:color="auto"/>
          </w:divBdr>
        </w:div>
        <w:div w:id="809596575">
          <w:marLeft w:val="0"/>
          <w:marRight w:val="0"/>
          <w:marTop w:val="0"/>
          <w:marBottom w:val="0"/>
          <w:divBdr>
            <w:top w:val="none" w:sz="0" w:space="0" w:color="auto"/>
            <w:left w:val="none" w:sz="0" w:space="0" w:color="auto"/>
            <w:bottom w:val="none" w:sz="0" w:space="0" w:color="auto"/>
            <w:right w:val="none" w:sz="0" w:space="0" w:color="auto"/>
          </w:divBdr>
        </w:div>
        <w:div w:id="1621833808">
          <w:marLeft w:val="0"/>
          <w:marRight w:val="0"/>
          <w:marTop w:val="0"/>
          <w:marBottom w:val="0"/>
          <w:divBdr>
            <w:top w:val="none" w:sz="0" w:space="0" w:color="auto"/>
            <w:left w:val="none" w:sz="0" w:space="0" w:color="auto"/>
            <w:bottom w:val="none" w:sz="0" w:space="0" w:color="auto"/>
            <w:right w:val="none" w:sz="0" w:space="0" w:color="auto"/>
          </w:divBdr>
        </w:div>
        <w:div w:id="1602837712">
          <w:marLeft w:val="0"/>
          <w:marRight w:val="0"/>
          <w:marTop w:val="0"/>
          <w:marBottom w:val="0"/>
          <w:divBdr>
            <w:top w:val="none" w:sz="0" w:space="0" w:color="auto"/>
            <w:left w:val="none" w:sz="0" w:space="0" w:color="auto"/>
            <w:bottom w:val="none" w:sz="0" w:space="0" w:color="auto"/>
            <w:right w:val="none" w:sz="0" w:space="0" w:color="auto"/>
          </w:divBdr>
        </w:div>
        <w:div w:id="776949221">
          <w:marLeft w:val="0"/>
          <w:marRight w:val="0"/>
          <w:marTop w:val="0"/>
          <w:marBottom w:val="0"/>
          <w:divBdr>
            <w:top w:val="none" w:sz="0" w:space="0" w:color="auto"/>
            <w:left w:val="none" w:sz="0" w:space="0" w:color="auto"/>
            <w:bottom w:val="none" w:sz="0" w:space="0" w:color="auto"/>
            <w:right w:val="none" w:sz="0" w:space="0" w:color="auto"/>
          </w:divBdr>
        </w:div>
      </w:divsChild>
    </w:div>
    <w:div w:id="2109693578">
      <w:bodyDiv w:val="1"/>
      <w:marLeft w:val="0"/>
      <w:marRight w:val="0"/>
      <w:marTop w:val="0"/>
      <w:marBottom w:val="0"/>
      <w:divBdr>
        <w:top w:val="none" w:sz="0" w:space="0" w:color="auto"/>
        <w:left w:val="none" w:sz="0" w:space="0" w:color="auto"/>
        <w:bottom w:val="none" w:sz="0" w:space="0" w:color="auto"/>
        <w:right w:val="none" w:sz="0" w:space="0" w:color="auto"/>
      </w:divBdr>
      <w:divsChild>
        <w:div w:id="1281301786">
          <w:marLeft w:val="0"/>
          <w:marRight w:val="0"/>
          <w:marTop w:val="0"/>
          <w:marBottom w:val="0"/>
          <w:divBdr>
            <w:top w:val="none" w:sz="0" w:space="0" w:color="auto"/>
            <w:left w:val="none" w:sz="0" w:space="0" w:color="auto"/>
            <w:bottom w:val="none" w:sz="0" w:space="0" w:color="auto"/>
            <w:right w:val="none" w:sz="0" w:space="0" w:color="auto"/>
          </w:divBdr>
          <w:divsChild>
            <w:div w:id="647511302">
              <w:marLeft w:val="0"/>
              <w:marRight w:val="0"/>
              <w:marTop w:val="0"/>
              <w:marBottom w:val="0"/>
              <w:divBdr>
                <w:top w:val="none" w:sz="0" w:space="0" w:color="auto"/>
                <w:left w:val="none" w:sz="0" w:space="0" w:color="auto"/>
                <w:bottom w:val="none" w:sz="0" w:space="0" w:color="auto"/>
                <w:right w:val="none" w:sz="0" w:space="0" w:color="auto"/>
              </w:divBdr>
            </w:div>
            <w:div w:id="765269596">
              <w:marLeft w:val="0"/>
              <w:marRight w:val="0"/>
              <w:marTop w:val="0"/>
              <w:marBottom w:val="0"/>
              <w:divBdr>
                <w:top w:val="none" w:sz="0" w:space="0" w:color="auto"/>
                <w:left w:val="none" w:sz="0" w:space="0" w:color="auto"/>
                <w:bottom w:val="none" w:sz="0" w:space="0" w:color="auto"/>
                <w:right w:val="none" w:sz="0" w:space="0" w:color="auto"/>
              </w:divBdr>
            </w:div>
          </w:divsChild>
        </w:div>
        <w:div w:id="1865702387">
          <w:marLeft w:val="0"/>
          <w:marRight w:val="0"/>
          <w:marTop w:val="0"/>
          <w:marBottom w:val="0"/>
          <w:divBdr>
            <w:top w:val="none" w:sz="0" w:space="0" w:color="auto"/>
            <w:left w:val="none" w:sz="0" w:space="0" w:color="auto"/>
            <w:bottom w:val="none" w:sz="0" w:space="0" w:color="auto"/>
            <w:right w:val="none" w:sz="0" w:space="0" w:color="auto"/>
          </w:divBdr>
          <w:divsChild>
            <w:div w:id="111365765">
              <w:marLeft w:val="0"/>
              <w:marRight w:val="0"/>
              <w:marTop w:val="0"/>
              <w:marBottom w:val="0"/>
              <w:divBdr>
                <w:top w:val="none" w:sz="0" w:space="0" w:color="auto"/>
                <w:left w:val="none" w:sz="0" w:space="0" w:color="auto"/>
                <w:bottom w:val="none" w:sz="0" w:space="0" w:color="auto"/>
                <w:right w:val="none" w:sz="0" w:space="0" w:color="auto"/>
              </w:divBdr>
            </w:div>
            <w:div w:id="1728799536">
              <w:marLeft w:val="0"/>
              <w:marRight w:val="0"/>
              <w:marTop w:val="0"/>
              <w:marBottom w:val="0"/>
              <w:divBdr>
                <w:top w:val="none" w:sz="0" w:space="0" w:color="auto"/>
                <w:left w:val="none" w:sz="0" w:space="0" w:color="auto"/>
                <w:bottom w:val="none" w:sz="0" w:space="0" w:color="auto"/>
                <w:right w:val="none" w:sz="0" w:space="0" w:color="auto"/>
              </w:divBdr>
            </w:div>
            <w:div w:id="1486970661">
              <w:marLeft w:val="0"/>
              <w:marRight w:val="0"/>
              <w:marTop w:val="0"/>
              <w:marBottom w:val="0"/>
              <w:divBdr>
                <w:top w:val="none" w:sz="0" w:space="0" w:color="auto"/>
                <w:left w:val="none" w:sz="0" w:space="0" w:color="auto"/>
                <w:bottom w:val="none" w:sz="0" w:space="0" w:color="auto"/>
                <w:right w:val="none" w:sz="0" w:space="0" w:color="auto"/>
              </w:divBdr>
            </w:div>
            <w:div w:id="898368358">
              <w:marLeft w:val="0"/>
              <w:marRight w:val="0"/>
              <w:marTop w:val="0"/>
              <w:marBottom w:val="0"/>
              <w:divBdr>
                <w:top w:val="none" w:sz="0" w:space="0" w:color="auto"/>
                <w:left w:val="none" w:sz="0" w:space="0" w:color="auto"/>
                <w:bottom w:val="none" w:sz="0" w:space="0" w:color="auto"/>
                <w:right w:val="none" w:sz="0" w:space="0" w:color="auto"/>
              </w:divBdr>
            </w:div>
          </w:divsChild>
        </w:div>
        <w:div w:id="937446714">
          <w:marLeft w:val="0"/>
          <w:marRight w:val="0"/>
          <w:marTop w:val="0"/>
          <w:marBottom w:val="0"/>
          <w:divBdr>
            <w:top w:val="none" w:sz="0" w:space="0" w:color="auto"/>
            <w:left w:val="none" w:sz="0" w:space="0" w:color="auto"/>
            <w:bottom w:val="none" w:sz="0" w:space="0" w:color="auto"/>
            <w:right w:val="none" w:sz="0" w:space="0" w:color="auto"/>
          </w:divBdr>
          <w:divsChild>
            <w:div w:id="595595583">
              <w:marLeft w:val="0"/>
              <w:marRight w:val="0"/>
              <w:marTop w:val="0"/>
              <w:marBottom w:val="0"/>
              <w:divBdr>
                <w:top w:val="none" w:sz="0" w:space="0" w:color="auto"/>
                <w:left w:val="none" w:sz="0" w:space="0" w:color="auto"/>
                <w:bottom w:val="none" w:sz="0" w:space="0" w:color="auto"/>
                <w:right w:val="none" w:sz="0" w:space="0" w:color="auto"/>
              </w:divBdr>
            </w:div>
            <w:div w:id="1016929000">
              <w:marLeft w:val="0"/>
              <w:marRight w:val="0"/>
              <w:marTop w:val="0"/>
              <w:marBottom w:val="0"/>
              <w:divBdr>
                <w:top w:val="none" w:sz="0" w:space="0" w:color="auto"/>
                <w:left w:val="none" w:sz="0" w:space="0" w:color="auto"/>
                <w:bottom w:val="none" w:sz="0" w:space="0" w:color="auto"/>
                <w:right w:val="none" w:sz="0" w:space="0" w:color="auto"/>
              </w:divBdr>
            </w:div>
            <w:div w:id="1483354852">
              <w:marLeft w:val="0"/>
              <w:marRight w:val="0"/>
              <w:marTop w:val="0"/>
              <w:marBottom w:val="0"/>
              <w:divBdr>
                <w:top w:val="none" w:sz="0" w:space="0" w:color="auto"/>
                <w:left w:val="none" w:sz="0" w:space="0" w:color="auto"/>
                <w:bottom w:val="none" w:sz="0" w:space="0" w:color="auto"/>
                <w:right w:val="none" w:sz="0" w:space="0" w:color="auto"/>
              </w:divBdr>
            </w:div>
            <w:div w:id="1956716457">
              <w:marLeft w:val="0"/>
              <w:marRight w:val="0"/>
              <w:marTop w:val="0"/>
              <w:marBottom w:val="0"/>
              <w:divBdr>
                <w:top w:val="none" w:sz="0" w:space="0" w:color="auto"/>
                <w:left w:val="none" w:sz="0" w:space="0" w:color="auto"/>
                <w:bottom w:val="none" w:sz="0" w:space="0" w:color="auto"/>
                <w:right w:val="none" w:sz="0" w:space="0" w:color="auto"/>
              </w:divBdr>
            </w:div>
          </w:divsChild>
        </w:div>
        <w:div w:id="2065374983">
          <w:marLeft w:val="0"/>
          <w:marRight w:val="0"/>
          <w:marTop w:val="0"/>
          <w:marBottom w:val="0"/>
          <w:divBdr>
            <w:top w:val="none" w:sz="0" w:space="0" w:color="auto"/>
            <w:left w:val="none" w:sz="0" w:space="0" w:color="auto"/>
            <w:bottom w:val="none" w:sz="0" w:space="0" w:color="auto"/>
            <w:right w:val="none" w:sz="0" w:space="0" w:color="auto"/>
          </w:divBdr>
          <w:divsChild>
            <w:div w:id="1110662294">
              <w:marLeft w:val="0"/>
              <w:marRight w:val="0"/>
              <w:marTop w:val="0"/>
              <w:marBottom w:val="0"/>
              <w:divBdr>
                <w:top w:val="none" w:sz="0" w:space="0" w:color="auto"/>
                <w:left w:val="none" w:sz="0" w:space="0" w:color="auto"/>
                <w:bottom w:val="none" w:sz="0" w:space="0" w:color="auto"/>
                <w:right w:val="none" w:sz="0" w:space="0" w:color="auto"/>
              </w:divBdr>
            </w:div>
          </w:divsChild>
        </w:div>
        <w:div w:id="1599025524">
          <w:marLeft w:val="0"/>
          <w:marRight w:val="0"/>
          <w:marTop w:val="0"/>
          <w:marBottom w:val="0"/>
          <w:divBdr>
            <w:top w:val="none" w:sz="0" w:space="0" w:color="auto"/>
            <w:left w:val="none" w:sz="0" w:space="0" w:color="auto"/>
            <w:bottom w:val="none" w:sz="0" w:space="0" w:color="auto"/>
            <w:right w:val="none" w:sz="0" w:space="0" w:color="auto"/>
          </w:divBdr>
          <w:divsChild>
            <w:div w:id="1312908334">
              <w:marLeft w:val="0"/>
              <w:marRight w:val="0"/>
              <w:marTop w:val="0"/>
              <w:marBottom w:val="0"/>
              <w:divBdr>
                <w:top w:val="none" w:sz="0" w:space="0" w:color="auto"/>
                <w:left w:val="none" w:sz="0" w:space="0" w:color="auto"/>
                <w:bottom w:val="none" w:sz="0" w:space="0" w:color="auto"/>
                <w:right w:val="none" w:sz="0" w:space="0" w:color="auto"/>
              </w:divBdr>
            </w:div>
          </w:divsChild>
        </w:div>
        <w:div w:id="1169441099">
          <w:marLeft w:val="0"/>
          <w:marRight w:val="0"/>
          <w:marTop w:val="0"/>
          <w:marBottom w:val="0"/>
          <w:divBdr>
            <w:top w:val="none" w:sz="0" w:space="0" w:color="auto"/>
            <w:left w:val="none" w:sz="0" w:space="0" w:color="auto"/>
            <w:bottom w:val="none" w:sz="0" w:space="0" w:color="auto"/>
            <w:right w:val="none" w:sz="0" w:space="0" w:color="auto"/>
          </w:divBdr>
          <w:divsChild>
            <w:div w:id="980616394">
              <w:marLeft w:val="0"/>
              <w:marRight w:val="0"/>
              <w:marTop w:val="0"/>
              <w:marBottom w:val="0"/>
              <w:divBdr>
                <w:top w:val="none" w:sz="0" w:space="0" w:color="auto"/>
                <w:left w:val="none" w:sz="0" w:space="0" w:color="auto"/>
                <w:bottom w:val="none" w:sz="0" w:space="0" w:color="auto"/>
                <w:right w:val="none" w:sz="0" w:space="0" w:color="auto"/>
              </w:divBdr>
            </w:div>
          </w:divsChild>
        </w:div>
        <w:div w:id="689910605">
          <w:marLeft w:val="0"/>
          <w:marRight w:val="0"/>
          <w:marTop w:val="0"/>
          <w:marBottom w:val="0"/>
          <w:divBdr>
            <w:top w:val="none" w:sz="0" w:space="0" w:color="auto"/>
            <w:left w:val="none" w:sz="0" w:space="0" w:color="auto"/>
            <w:bottom w:val="none" w:sz="0" w:space="0" w:color="auto"/>
            <w:right w:val="none" w:sz="0" w:space="0" w:color="auto"/>
          </w:divBdr>
          <w:divsChild>
            <w:div w:id="38017831">
              <w:marLeft w:val="0"/>
              <w:marRight w:val="0"/>
              <w:marTop w:val="0"/>
              <w:marBottom w:val="0"/>
              <w:divBdr>
                <w:top w:val="none" w:sz="0" w:space="0" w:color="auto"/>
                <w:left w:val="none" w:sz="0" w:space="0" w:color="auto"/>
                <w:bottom w:val="none" w:sz="0" w:space="0" w:color="auto"/>
                <w:right w:val="none" w:sz="0" w:space="0" w:color="auto"/>
              </w:divBdr>
            </w:div>
          </w:divsChild>
        </w:div>
        <w:div w:id="828903444">
          <w:marLeft w:val="0"/>
          <w:marRight w:val="0"/>
          <w:marTop w:val="0"/>
          <w:marBottom w:val="0"/>
          <w:divBdr>
            <w:top w:val="none" w:sz="0" w:space="0" w:color="auto"/>
            <w:left w:val="none" w:sz="0" w:space="0" w:color="auto"/>
            <w:bottom w:val="none" w:sz="0" w:space="0" w:color="auto"/>
            <w:right w:val="none" w:sz="0" w:space="0" w:color="auto"/>
          </w:divBdr>
          <w:divsChild>
            <w:div w:id="959459513">
              <w:marLeft w:val="0"/>
              <w:marRight w:val="0"/>
              <w:marTop w:val="0"/>
              <w:marBottom w:val="0"/>
              <w:divBdr>
                <w:top w:val="none" w:sz="0" w:space="0" w:color="auto"/>
                <w:left w:val="none" w:sz="0" w:space="0" w:color="auto"/>
                <w:bottom w:val="none" w:sz="0" w:space="0" w:color="auto"/>
                <w:right w:val="none" w:sz="0" w:space="0" w:color="auto"/>
              </w:divBdr>
            </w:div>
          </w:divsChild>
        </w:div>
        <w:div w:id="260727467">
          <w:marLeft w:val="0"/>
          <w:marRight w:val="0"/>
          <w:marTop w:val="0"/>
          <w:marBottom w:val="0"/>
          <w:divBdr>
            <w:top w:val="none" w:sz="0" w:space="0" w:color="auto"/>
            <w:left w:val="none" w:sz="0" w:space="0" w:color="auto"/>
            <w:bottom w:val="none" w:sz="0" w:space="0" w:color="auto"/>
            <w:right w:val="none" w:sz="0" w:space="0" w:color="auto"/>
          </w:divBdr>
          <w:divsChild>
            <w:div w:id="16680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image" Target="media/image11.png"/><Relationship Id="rId42" Type="http://schemas.openxmlformats.org/officeDocument/2006/relationships/package" Target="embeddings/Microsoft_Excel_Worksheet7.xlsx"/><Relationship Id="rId63" Type="http://schemas.openxmlformats.org/officeDocument/2006/relationships/image" Target="media/image37.wmf"/><Relationship Id="rId84" Type="http://schemas.openxmlformats.org/officeDocument/2006/relationships/image" Target="media/image47.emf"/><Relationship Id="rId138" Type="http://schemas.openxmlformats.org/officeDocument/2006/relationships/image" Target="media/image73.emf"/><Relationship Id="rId159" Type="http://schemas.openxmlformats.org/officeDocument/2006/relationships/image" Target="media/image82.emf"/><Relationship Id="rId107" Type="http://schemas.openxmlformats.org/officeDocument/2006/relationships/package" Target="embeddings/Microsoft_Excel_Worksheet34.xlsx"/><Relationship Id="rId11" Type="http://schemas.openxmlformats.org/officeDocument/2006/relationships/image" Target="media/image1.jpeg"/><Relationship Id="rId32" Type="http://schemas.openxmlformats.org/officeDocument/2006/relationships/image" Target="media/image19.png"/><Relationship Id="rId53" Type="http://schemas.openxmlformats.org/officeDocument/2006/relationships/image" Target="media/image32.emf"/><Relationship Id="rId74" Type="http://schemas.openxmlformats.org/officeDocument/2006/relationships/oleObject" Target="embeddings/Microsoft_Excel_97-2003_Worksheet1.xls"/><Relationship Id="rId128" Type="http://schemas.openxmlformats.org/officeDocument/2006/relationships/image" Target="media/image68.emf"/><Relationship Id="rId149" Type="http://schemas.openxmlformats.org/officeDocument/2006/relationships/package" Target="embeddings/Microsoft_Excel_Worksheet54.xlsx"/><Relationship Id="rId5" Type="http://schemas.openxmlformats.org/officeDocument/2006/relationships/numbering" Target="numbering.xml"/><Relationship Id="rId95" Type="http://schemas.openxmlformats.org/officeDocument/2006/relationships/package" Target="embeddings/Microsoft_Excel_Worksheet28.xlsx"/><Relationship Id="rId160" Type="http://schemas.openxmlformats.org/officeDocument/2006/relationships/package" Target="embeddings/Microsoft_Excel_Worksheet58.xlsx"/><Relationship Id="rId22" Type="http://schemas.openxmlformats.org/officeDocument/2006/relationships/image" Target="media/image12.png"/><Relationship Id="rId43" Type="http://schemas.openxmlformats.org/officeDocument/2006/relationships/image" Target="media/image25.emf"/><Relationship Id="rId64" Type="http://schemas.openxmlformats.org/officeDocument/2006/relationships/package" Target="embeddings/Microsoft_Excel_Worksheet15.xlsx"/><Relationship Id="rId118" Type="http://schemas.openxmlformats.org/officeDocument/2006/relationships/package" Target="embeddings/Microsoft_Excel_Worksheet39.xlsx"/><Relationship Id="rId139" Type="http://schemas.openxmlformats.org/officeDocument/2006/relationships/package" Target="embeddings/Microsoft_Excel_Worksheet49.xlsx"/><Relationship Id="rId85" Type="http://schemas.openxmlformats.org/officeDocument/2006/relationships/package" Target="embeddings/Microsoft_Excel_Worksheet23.xlsx"/><Relationship Id="rId150" Type="http://schemas.openxmlformats.org/officeDocument/2006/relationships/image" Target="media/image79.emf"/><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0.emf"/><Relationship Id="rId38" Type="http://schemas.openxmlformats.org/officeDocument/2006/relationships/package" Target="embeddings/Microsoft_Excel_Worksheet5.xlsx"/><Relationship Id="rId59" Type="http://schemas.openxmlformats.org/officeDocument/2006/relationships/image" Target="media/image35.emf"/><Relationship Id="rId103" Type="http://schemas.openxmlformats.org/officeDocument/2006/relationships/package" Target="embeddings/Microsoft_Excel_Worksheet32.xlsx"/><Relationship Id="rId108" Type="http://schemas.openxmlformats.org/officeDocument/2006/relationships/image" Target="media/image59.emf"/><Relationship Id="rId124" Type="http://schemas.openxmlformats.org/officeDocument/2006/relationships/image" Target="media/image66.emf"/><Relationship Id="rId129" Type="http://schemas.openxmlformats.org/officeDocument/2006/relationships/package" Target="embeddings/Microsoft_Excel_Worksheet44.xlsx"/><Relationship Id="rId54" Type="http://schemas.openxmlformats.org/officeDocument/2006/relationships/package" Target="embeddings/Microsoft_Excel_Worksheet10.xlsx"/><Relationship Id="rId70" Type="http://schemas.openxmlformats.org/officeDocument/2006/relationships/package" Target="embeddings/Microsoft_Excel_Worksheet18.xlsx"/><Relationship Id="rId75" Type="http://schemas.openxmlformats.org/officeDocument/2006/relationships/image" Target="media/image43.emf"/><Relationship Id="rId91" Type="http://schemas.openxmlformats.org/officeDocument/2006/relationships/package" Target="embeddings/Microsoft_Excel_Worksheet26.xlsx"/><Relationship Id="rId96" Type="http://schemas.openxmlformats.org/officeDocument/2006/relationships/image" Target="media/image53.emf"/><Relationship Id="rId140" Type="http://schemas.openxmlformats.org/officeDocument/2006/relationships/image" Target="media/image74.emf"/><Relationship Id="rId145" Type="http://schemas.openxmlformats.org/officeDocument/2006/relationships/package" Target="embeddings/Microsoft_Excel_Worksheet52.xlsx"/><Relationship Id="rId161"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emf"/><Relationship Id="rId28" Type="http://schemas.openxmlformats.org/officeDocument/2006/relationships/image" Target="media/image16.emf"/><Relationship Id="rId49" Type="http://schemas.openxmlformats.org/officeDocument/2006/relationships/image" Target="media/image29.png"/><Relationship Id="rId114" Type="http://schemas.openxmlformats.org/officeDocument/2006/relationships/hyperlink" Target="http://leg.wa.gov/osa/additionalservices/Pages/OPEB.aspx" TargetMode="External"/><Relationship Id="rId119" Type="http://schemas.openxmlformats.org/officeDocument/2006/relationships/image" Target="media/image64.emf"/><Relationship Id="rId44" Type="http://schemas.openxmlformats.org/officeDocument/2006/relationships/package" Target="embeddings/Microsoft_Excel_Worksheet8.xlsx"/><Relationship Id="rId60" Type="http://schemas.openxmlformats.org/officeDocument/2006/relationships/package" Target="embeddings/Microsoft_Excel_Worksheet13.xlsx"/><Relationship Id="rId65" Type="http://schemas.openxmlformats.org/officeDocument/2006/relationships/image" Target="media/image38.emf"/><Relationship Id="rId81" Type="http://schemas.openxmlformats.org/officeDocument/2006/relationships/package" Target="embeddings/Microsoft_Excel_Worksheet21.xlsx"/><Relationship Id="rId86" Type="http://schemas.openxmlformats.org/officeDocument/2006/relationships/image" Target="media/image48.emf"/><Relationship Id="rId130" Type="http://schemas.openxmlformats.org/officeDocument/2006/relationships/image" Target="media/image69.emf"/><Relationship Id="rId135" Type="http://schemas.openxmlformats.org/officeDocument/2006/relationships/package" Target="embeddings/Microsoft_Excel_Worksheet47.xlsx"/><Relationship Id="rId151" Type="http://schemas.openxmlformats.org/officeDocument/2006/relationships/package" Target="embeddings/Microsoft_Excel_Worksheet55.xlsx"/><Relationship Id="rId156"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emf"/><Relationship Id="rId109" Type="http://schemas.openxmlformats.org/officeDocument/2006/relationships/package" Target="embeddings/Microsoft_Excel_Worksheet35.xlsx"/><Relationship Id="rId34" Type="http://schemas.openxmlformats.org/officeDocument/2006/relationships/package" Target="embeddings/Microsoft_Excel_Worksheet3.xlsx"/><Relationship Id="rId50" Type="http://schemas.openxmlformats.org/officeDocument/2006/relationships/image" Target="media/image30.png"/><Relationship Id="rId55" Type="http://schemas.openxmlformats.org/officeDocument/2006/relationships/image" Target="media/image33.emf"/><Relationship Id="rId76" Type="http://schemas.openxmlformats.org/officeDocument/2006/relationships/package" Target="embeddings/Microsoft_Excel_Worksheet19.xlsx"/><Relationship Id="rId97" Type="http://schemas.openxmlformats.org/officeDocument/2006/relationships/package" Target="embeddings/Microsoft_Excel_Worksheet29.xlsx"/><Relationship Id="rId104" Type="http://schemas.openxmlformats.org/officeDocument/2006/relationships/image" Target="media/image57.emf"/><Relationship Id="rId120" Type="http://schemas.openxmlformats.org/officeDocument/2006/relationships/package" Target="embeddings/Microsoft_Excel_Worksheet40.xlsx"/><Relationship Id="rId125" Type="http://schemas.openxmlformats.org/officeDocument/2006/relationships/package" Target="embeddings/Microsoft_Excel_Worksheet42.xlsx"/><Relationship Id="rId141" Type="http://schemas.openxmlformats.org/officeDocument/2006/relationships/package" Target="embeddings/Microsoft_Excel_Worksheet50.xlsx"/><Relationship Id="rId146" Type="http://schemas.openxmlformats.org/officeDocument/2006/relationships/image" Target="media/image77.emf"/><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1.emf"/><Relationship Id="rId162" Type="http://schemas.openxmlformats.org/officeDocument/2006/relationships/package" Target="embeddings/Microsoft_Excel_Worksheet59.xlsx"/><Relationship Id="rId2" Type="http://schemas.openxmlformats.org/officeDocument/2006/relationships/customXml" Target="../customXml/item2.xml"/><Relationship Id="rId29" Type="http://schemas.openxmlformats.org/officeDocument/2006/relationships/package" Target="embeddings/Microsoft_Excel_Worksheet2.xlsx"/><Relationship Id="rId24" Type="http://schemas.openxmlformats.org/officeDocument/2006/relationships/package" Target="embeddings/Microsoft_Excel_Worksheet.xlsx"/><Relationship Id="rId40" Type="http://schemas.openxmlformats.org/officeDocument/2006/relationships/package" Target="embeddings/Microsoft_Excel_Worksheet6.xlsx"/><Relationship Id="rId45" Type="http://schemas.openxmlformats.org/officeDocument/2006/relationships/image" Target="media/image26.emf"/><Relationship Id="rId66" Type="http://schemas.openxmlformats.org/officeDocument/2006/relationships/package" Target="embeddings/Microsoft_Excel_Worksheet16.xlsx"/><Relationship Id="rId87" Type="http://schemas.openxmlformats.org/officeDocument/2006/relationships/package" Target="embeddings/Microsoft_Excel_Worksheet24.xlsx"/><Relationship Id="rId110" Type="http://schemas.openxmlformats.org/officeDocument/2006/relationships/image" Target="media/image60.emf"/><Relationship Id="rId115" Type="http://schemas.openxmlformats.org/officeDocument/2006/relationships/image" Target="media/image62.emf"/><Relationship Id="rId131" Type="http://schemas.openxmlformats.org/officeDocument/2006/relationships/package" Target="embeddings/Microsoft_Excel_Worksheet45.xlsx"/><Relationship Id="rId136" Type="http://schemas.openxmlformats.org/officeDocument/2006/relationships/image" Target="media/image72.emf"/><Relationship Id="rId157" Type="http://schemas.openxmlformats.org/officeDocument/2006/relationships/image" Target="media/image81.emf"/><Relationship Id="rId61" Type="http://schemas.openxmlformats.org/officeDocument/2006/relationships/image" Target="media/image36.emf"/><Relationship Id="rId82" Type="http://schemas.openxmlformats.org/officeDocument/2006/relationships/image" Target="media/image46.emf"/><Relationship Id="rId152" Type="http://schemas.openxmlformats.org/officeDocument/2006/relationships/image" Target="media/image80.emf"/><Relationship Id="rId19" Type="http://schemas.openxmlformats.org/officeDocument/2006/relationships/image" Target="media/image9.png"/><Relationship Id="rId14" Type="http://schemas.openxmlformats.org/officeDocument/2006/relationships/image" Target="media/image4.svg"/><Relationship Id="rId30" Type="http://schemas.openxmlformats.org/officeDocument/2006/relationships/image" Target="media/image17.emf"/><Relationship Id="rId35" Type="http://schemas.openxmlformats.org/officeDocument/2006/relationships/image" Target="media/image21.emf"/><Relationship Id="rId56" Type="http://schemas.openxmlformats.org/officeDocument/2006/relationships/package" Target="embeddings/Microsoft_Excel_Worksheet11.xlsx"/><Relationship Id="rId77" Type="http://schemas.openxmlformats.org/officeDocument/2006/relationships/image" Target="media/image44.emf"/><Relationship Id="rId100" Type="http://schemas.openxmlformats.org/officeDocument/2006/relationships/image" Target="media/image55.emf"/><Relationship Id="rId105" Type="http://schemas.openxmlformats.org/officeDocument/2006/relationships/package" Target="embeddings/Microsoft_Excel_Worksheet33.xlsx"/><Relationship Id="rId126" Type="http://schemas.openxmlformats.org/officeDocument/2006/relationships/image" Target="media/image67.emf"/><Relationship Id="rId147" Type="http://schemas.openxmlformats.org/officeDocument/2006/relationships/package" Target="embeddings/Microsoft_Excel_Worksheet53.xlsx"/><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oleObject" Target="embeddings/Microsoft_Excel_97-2003_Worksheet.xls"/><Relationship Id="rId93" Type="http://schemas.openxmlformats.org/officeDocument/2006/relationships/package" Target="embeddings/Microsoft_Excel_Worksheet27.xlsx"/><Relationship Id="rId98" Type="http://schemas.openxmlformats.org/officeDocument/2006/relationships/image" Target="media/image54.emf"/><Relationship Id="rId121" Type="http://schemas.openxmlformats.org/officeDocument/2006/relationships/hyperlink" Target="http://leg.wa.gov/osa/additionalservices/Pages/OPEB.aspx" TargetMode="External"/><Relationship Id="rId142" Type="http://schemas.openxmlformats.org/officeDocument/2006/relationships/image" Target="media/image75.emf"/><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Excel_Worksheet9.xlsx"/><Relationship Id="rId67" Type="http://schemas.openxmlformats.org/officeDocument/2006/relationships/image" Target="media/image39.emf"/><Relationship Id="rId116" Type="http://schemas.openxmlformats.org/officeDocument/2006/relationships/package" Target="embeddings/Microsoft_Excel_Worksheet38.xlsx"/><Relationship Id="rId137" Type="http://schemas.openxmlformats.org/officeDocument/2006/relationships/package" Target="embeddings/Microsoft_Excel_Worksheet48.xlsx"/><Relationship Id="rId158" Type="http://schemas.openxmlformats.org/officeDocument/2006/relationships/package" Target="embeddings/Microsoft_Excel_Worksheet57.xlsx"/><Relationship Id="rId20" Type="http://schemas.openxmlformats.org/officeDocument/2006/relationships/image" Target="media/image10.png"/><Relationship Id="rId41" Type="http://schemas.openxmlformats.org/officeDocument/2006/relationships/image" Target="media/image24.emf"/><Relationship Id="rId62" Type="http://schemas.openxmlformats.org/officeDocument/2006/relationships/package" Target="embeddings/Microsoft_Excel_Worksheet14.xlsx"/><Relationship Id="rId83" Type="http://schemas.openxmlformats.org/officeDocument/2006/relationships/package" Target="embeddings/Microsoft_Excel_Worksheet22.xlsx"/><Relationship Id="rId88" Type="http://schemas.openxmlformats.org/officeDocument/2006/relationships/image" Target="media/image49.emf"/><Relationship Id="rId111" Type="http://schemas.openxmlformats.org/officeDocument/2006/relationships/package" Target="embeddings/Microsoft_Excel_Worksheet36.xlsx"/><Relationship Id="rId132" Type="http://schemas.openxmlformats.org/officeDocument/2006/relationships/image" Target="media/image70.emf"/><Relationship Id="rId153" Type="http://schemas.openxmlformats.org/officeDocument/2006/relationships/package" Target="embeddings/Microsoft_Excel_Worksheet56.xlsx"/><Relationship Id="rId15" Type="http://schemas.openxmlformats.org/officeDocument/2006/relationships/image" Target="media/image5.png"/><Relationship Id="rId36" Type="http://schemas.openxmlformats.org/officeDocument/2006/relationships/package" Target="embeddings/Microsoft_Excel_Worksheet4.xlsx"/><Relationship Id="rId57" Type="http://schemas.openxmlformats.org/officeDocument/2006/relationships/image" Target="media/image34.emf"/><Relationship Id="rId106" Type="http://schemas.openxmlformats.org/officeDocument/2006/relationships/image" Target="media/image58.emf"/><Relationship Id="rId127" Type="http://schemas.openxmlformats.org/officeDocument/2006/relationships/package" Target="embeddings/Microsoft_Excel_Worksheet43.xlsx"/><Relationship Id="rId10" Type="http://schemas.openxmlformats.org/officeDocument/2006/relationships/endnotes" Target="endnotes.xml"/><Relationship Id="rId31" Type="http://schemas.openxmlformats.org/officeDocument/2006/relationships/image" Target="media/image18.emf"/><Relationship Id="rId52" Type="http://schemas.openxmlformats.org/officeDocument/2006/relationships/hyperlink" Target="http://www.tre.wa.gov" TargetMode="External"/><Relationship Id="rId73" Type="http://schemas.openxmlformats.org/officeDocument/2006/relationships/image" Target="media/image42.emf"/><Relationship Id="rId78" Type="http://schemas.openxmlformats.org/officeDocument/2006/relationships/package" Target="embeddings/Microsoft_Excel_Worksheet20.xlsx"/><Relationship Id="rId94" Type="http://schemas.openxmlformats.org/officeDocument/2006/relationships/image" Target="media/image52.emf"/><Relationship Id="rId99" Type="http://schemas.openxmlformats.org/officeDocument/2006/relationships/package" Target="embeddings/Microsoft_Excel_Worksheet30.xlsx"/><Relationship Id="rId101" Type="http://schemas.openxmlformats.org/officeDocument/2006/relationships/package" Target="embeddings/Microsoft_Excel_Worksheet31.xlsx"/><Relationship Id="rId122" Type="http://schemas.openxmlformats.org/officeDocument/2006/relationships/image" Target="media/image65.emf"/><Relationship Id="rId143" Type="http://schemas.openxmlformats.org/officeDocument/2006/relationships/package" Target="embeddings/Microsoft_Excel_Worksheet51.xlsx"/><Relationship Id="rId148" Type="http://schemas.openxmlformats.org/officeDocument/2006/relationships/image" Target="media/image78.emf"/><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package" Target="embeddings/Microsoft_Excel_Worksheet1.xlsx"/><Relationship Id="rId47" Type="http://schemas.openxmlformats.org/officeDocument/2006/relationships/image" Target="media/image27.png"/><Relationship Id="rId68" Type="http://schemas.openxmlformats.org/officeDocument/2006/relationships/package" Target="embeddings/Microsoft_Excel_Worksheet17.xlsx"/><Relationship Id="rId89" Type="http://schemas.openxmlformats.org/officeDocument/2006/relationships/package" Target="embeddings/Microsoft_Excel_Worksheet25.xlsx"/><Relationship Id="rId112" Type="http://schemas.openxmlformats.org/officeDocument/2006/relationships/image" Target="media/image61.emf"/><Relationship Id="rId133" Type="http://schemas.openxmlformats.org/officeDocument/2006/relationships/package" Target="embeddings/Microsoft_Excel_Worksheet46.xlsx"/><Relationship Id="rId154" Type="http://schemas.openxmlformats.org/officeDocument/2006/relationships/footer" Target="footer1.xml"/><Relationship Id="rId16" Type="http://schemas.openxmlformats.org/officeDocument/2006/relationships/image" Target="media/image6.png"/><Relationship Id="rId37" Type="http://schemas.openxmlformats.org/officeDocument/2006/relationships/image" Target="media/image22.emf"/><Relationship Id="rId58" Type="http://schemas.openxmlformats.org/officeDocument/2006/relationships/package" Target="embeddings/Microsoft_Excel_Worksheet12.xlsx"/><Relationship Id="rId79" Type="http://schemas.openxmlformats.org/officeDocument/2006/relationships/hyperlink" Target="https://www.drs.wa.gov/wp-content/uploads/2024/10/2024-ACFR-Document-for-Website-sm.pdf" TargetMode="External"/><Relationship Id="rId102" Type="http://schemas.openxmlformats.org/officeDocument/2006/relationships/image" Target="media/image56.emf"/><Relationship Id="rId123" Type="http://schemas.openxmlformats.org/officeDocument/2006/relationships/package" Target="embeddings/Microsoft_Excel_Worksheet41.xlsx"/><Relationship Id="rId144" Type="http://schemas.openxmlformats.org/officeDocument/2006/relationships/image" Target="media/image76.emf"/><Relationship Id="rId90" Type="http://schemas.openxmlformats.org/officeDocument/2006/relationships/image" Target="media/image50.emf"/><Relationship Id="rId27" Type="http://schemas.openxmlformats.org/officeDocument/2006/relationships/image" Target="media/image15.jpeg"/><Relationship Id="rId48" Type="http://schemas.openxmlformats.org/officeDocument/2006/relationships/image" Target="media/image28.png"/><Relationship Id="rId69" Type="http://schemas.openxmlformats.org/officeDocument/2006/relationships/image" Target="media/image40.emf"/><Relationship Id="rId113" Type="http://schemas.openxmlformats.org/officeDocument/2006/relationships/package" Target="embeddings/Microsoft_Excel_Worksheet37.xlsx"/><Relationship Id="rId134" Type="http://schemas.openxmlformats.org/officeDocument/2006/relationships/image" Target="media/image71.emf"/><Relationship Id="rId80" Type="http://schemas.openxmlformats.org/officeDocument/2006/relationships/image" Target="media/image45.emf"/><Relationship Id="rId15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ch.queen\AppData\Local\Microsoft\Office\16.0\DTS\en-US%7b6A9CC6A4-A2C9-40B2-B87E-CAE2745DC62D%7d\%7b37F5A6DD-0AD2-496F-8248-9C2ECE70454B%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B12C7C99288C4EB7519FB26596DAE7" ma:contentTypeVersion="15" ma:contentTypeDescription="Create a new document." ma:contentTypeScope="" ma:versionID="3a6a91fcde27c47faab1c2c7ef20e2c1">
  <xsd:schema xmlns:xsd="http://www.w3.org/2001/XMLSchema" xmlns:xs="http://www.w3.org/2001/XMLSchema" xmlns:p="http://schemas.microsoft.com/office/2006/metadata/properties" xmlns:ns2="09bd4cd4-2587-4cf3-afa3-dbc0895c44c9" xmlns:ns3="08414f43-9d9a-48e8-987a-064cd17a7bb9" targetNamespace="http://schemas.microsoft.com/office/2006/metadata/properties" ma:root="true" ma:fieldsID="879aed7ec0158a4405f26a624f12b30c" ns2:_="" ns3:_="">
    <xsd:import namespace="09bd4cd4-2587-4cf3-afa3-dbc0895c44c9"/>
    <xsd:import namespace="08414f43-9d9a-48e8-987a-064cd17a7b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d4cd4-2587-4cf3-afa3-dbc0895c4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39c8299-0ef2-455e-87be-cbd11a67ceef"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414f43-9d9a-48e8-987a-064cd17a7b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6ffb5d3-ce1c-4108-8edd-38dffec09838}" ma:internalName="TaxCatchAll" ma:showField="CatchAllData" ma:web="08414f43-9d9a-48e8-987a-064cd17a7b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bd4cd4-2587-4cf3-afa3-dbc0895c44c9">
      <Terms xmlns="http://schemas.microsoft.com/office/infopath/2007/PartnerControls"/>
    </lcf76f155ced4ddcb4097134ff3c332f>
    <TaxCatchAll xmlns="08414f43-9d9a-48e8-987a-064cd17a7bb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5FAED-E669-4733-B68E-4F9423613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d4cd4-2587-4cf3-afa3-dbc0895c44c9"/>
    <ds:schemaRef ds:uri="08414f43-9d9a-48e8-987a-064cd17a7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893C95-F605-4D4F-8A92-5C5328D25B29}">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09bd4cd4-2587-4cf3-afa3-dbc0895c44c9"/>
    <ds:schemaRef ds:uri="08414f43-9d9a-48e8-987a-064cd17a7bb9"/>
  </ds:schemaRefs>
</ds:datastoreItem>
</file>

<file path=customXml/itemProps4.xml><?xml version="1.0" encoding="utf-8"?>
<ds:datastoreItem xmlns:ds="http://schemas.openxmlformats.org/officeDocument/2006/customXml" ds:itemID="{491A1992-B08E-40C0-BCC1-2A275D8E2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{37F5A6DD-0AD2-496F-8248-9C2ECE70454B}tf02786999_win32</Template>
  <TotalTime>3</TotalTime>
  <Pages>80</Pages>
  <Words>14952</Words>
  <Characters>85228</Characters>
  <Application>Microsoft Office Word</Application>
  <DocSecurity>0</DocSecurity>
  <Lines>710</Lines>
  <Paragraphs>199</Paragraphs>
  <ScaleCrop>false</ScaleCrop>
  <Company/>
  <LinksUpToDate>false</LinksUpToDate>
  <CharactersWithSpaces>99981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Queen</dc:creator>
  <cp:keywords/>
  <dc:description/>
  <cp:lastModifiedBy>Carrisa Brower</cp:lastModifiedBy>
  <cp:revision>2</cp:revision>
  <dcterms:created xsi:type="dcterms:W3CDTF">2026-07-02T15:28:00Z</dcterms:created>
  <dcterms:modified xsi:type="dcterms:W3CDTF">2026-07-02T15:28:00Z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0x01010003B12C7C99288C4EB7519FB26596DAE7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